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HUSZTEK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husztekanna@gmail.com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Kun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Szilárdtestek fragmentációja izotróp nyomás alatt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fragmentáció; ESWL;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keretében egy korong alakú, heterogén anyagi tulajdonságokkal rendelkező szilárd test fragmentációs folyamatát vizsgáltam, amelyet izotróp összenyomással váltunk ki. Ezzel a testben homogén kezdeti energia eloszlást hozunk létre, ami jelentősen eltér a test felületén történő, hirtelen, nagy mennyiségű energia betáplálásának esetétől, ezért újszerű, a korábban feltárt fragmentációs univerzalitási osztályoktól eltérő viselkedést várhatunk. Továbbá a terhelési módunk jó közelítését adja annak a mechanikai terhelésnek, amelyet a vesekő zúzására alkalmazott ESWL technikával állítanak elő. Így vizsgálataim hosszabb távon segíthetnek az ESWL lökéshullám paramétereinek optimalizálásához.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Szimulációim megmutatták, hogy a szakirodalomban sokat vizsgált széttörési folyamatokkal ellentétben, a lassú, izotróp összenyomás esetén nem jön létre károsodás - fragmentáció átmenet, már alacsony energiákon jelentős méretcsökkenés állhat elő azáltal, hogy a test néhány, közel azonos méretű darabra esik szét (szegmentálódik).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Kutatómunkám fontos eredményeként sikerült feltárni, hogy az izotróp nyomással kiváltott széttörési folyamatnak három jól elkülönülő fázisa van: az alacsony energián létrejövő szegmentációt egy kritikus energia fölött a fragmentáció követi. A fragmentációs fázisban eltűnik a test felületén és a belsejében keletkezett fragmensek közötti méretkülönbség és tömegeloszlásukat hatványfüggvény jellemzi. Mivel azonban a felszíni és a belső fragmensek más lokális repedési mechanizmussal keletkeznek, két eltérő exponensű hatványfüggvényt kaptam. Tovább növelve a betáplált energiát egy második kritikus energia fölött felgyorsul a nagy fragmensek tömegcsökkenése és átmenet jön létre az összezúzás (shattering) fázisba. Megállapítottam, hogy ebben a fázisban a nagy fragmensek tömegvesztését egy exponenciális függvény írja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fragmentációs fázis dinamikáját elemezve megállapítottam, hogy a korong tágulásakor fellépő lokális húzófeszültség radiális repedéseket hoz létre, amelyek növekedés közben elágaznak majd az ágaik összeolvadnak, így a fragmensek az elágazás - összeolvadás mechanizmussal jönnek létre. Ez az oka annak, hogy a nagy fragmensek exponense a rendszerméret növelésével konvergál a kétdimenziós fragmentációs folyamatok univerzális exponenséhez. A kis fragmensekre kapott nagyobb exponens értéket a lokális húzó feszültség és nyírás együttes hatása okozza.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39998">
    <w:multiLevelType w:val="hybridMultilevel"/>
    <w:lvl w:ilvl="0" w:tplc="50885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39998">
    <w:abstractNumId w:val="95839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64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