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ELLEH EMILY CHIOMA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emilyelleh@gmail.com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Harasztosi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mérnöktanár,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Teljesítményelektronikai demonstrációs eszköz megtervezése és megvalósítása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teljesítményelektronika;elektronika;demonstrációs eszköz;energiaátalakítás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teljesítményelektronikai demonstrációs eszköz megtervezését mutatja be, mely a szinuszos DC/AC átalakítás működésére fekteti a hangsúlyt. Az eszköz több különböző inverteres technika és vezérlési módszer bemutatására is képes, melyhez sok mérőpontot és változtatható bemenetet tartalmaz. A hagyományos inverterekkel szemben, a rendszeremben a bemenetek segítségével különböző frekvenciájú alapjel-hordozójel kombinációk érhetők el, melyek lehetővé teszik a kimenőjelek széleskörű változtatását. Mivel az energiaátalakítás a villamosmérnöki munka egyik legfontosabb területe, a demonstrációs eszközöm célja ezen terület oktatásának a támogatása. A rendszer labori körülmények között működtethető, ezáltal megkönnyítve a gyakorlati órák keretein belül történő felhasználást.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11813">
    <w:multiLevelType w:val="hybridMultilevel"/>
    <w:lvl w:ilvl="0" w:tplc="50539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11813">
    <w:abstractNumId w:val="55011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8500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