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NYERGESY ESZTER NAPSUGÁR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enyergesy@gmail.com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Márián István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Nándori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Renormálási csoport alkalmazása véges hőmérsékletű kvantumtérelméleti modelleken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renormálás; kvantumtérelmélet; hőmérséklet; gravitáció; fázisátalakulás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munkámban vizsgáltam a termális Renormálási Csoportot (RG) a φ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, illetve Einstein-Hilbert csonkolt aszimptotikusan biztonságos gravitáció (ASG) modelljén. A T hőmérsékleti paramétert a k futó skálával hoztam kapcsolatba T = τ k megfeleltetéssel, ahol τ a dimenziótlan hőmérséklet, melyet az RG folyás során állandóan tartunk. A wilsoni RG-ben k → 0 határérték vétele szükséges, így T nem játszhatja a hőmérséklet szerepét, ez τ feladata lesz, mely az Univerzum hőmérsékleteként is érthető. Az előbbi összefüggésben T adja a termális fluktuációk, k pedig a kvantumfluktuációk levágását, így τ egy fázisátalakulást kontrolláló paraméterként is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azt találtam, hogy a dimenziótlan g(τ) Newton állandó, illetve dimenziótlan λ(τ) kozmológiai konstans τ-evolúciója megmutatja, hogy τ → ∞ határesetben csak a szimmetrikus fázis marad meg. A kapott eredmény összhangban van a vártakkal, hiszen nagyon magas hőmérsékleten azt feltételezzük, hogy nem képes rendezett (szimmetriasértett) fázis megmaradni, a modell a szimmetrikus fázisában marad.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22764">
    <w:multiLevelType w:val="hybridMultilevel"/>
    <w:lvl w:ilvl="0" w:tplc="73575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22764">
    <w:abstractNumId w:val="593227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054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