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HUNYADY CSONGOR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hunyady.csongor@gmail.com</w:t>
            </w:r>
            <w:r w:rsidRPr="001067CD">
              <w:rPr>
                <w:i/>
              </w:rPr>
              <w:br/>
            </w:r>
            <w:r w:rsidR="00A96AEC">
              <w:t>Fizikus-Mérnök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Pályi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Kolok István Baksa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Compiling single-qubit gates for spin qubits at zero magnetic field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kvantumszámítás, qubit, spin-qubit, elméleti fizika, kvantum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spin qubitek nulla mágneses térben való működését vizsgáltam, amelyek kvantumpontokban lokalizált elektronok spinállapotain alapulnak. Célom az volt, hogy meghatározzam, milyen hatékonysággal közelíthetők meg célkapuk, például a Hadamard és a fáziskapu, két adott, spin-pálya kölcsönhatásból származó véletlenszerű unitér kapu sorozatával.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brute-force és a Solovay-Kitaev algoritmus teljesítményét hasonlítottam össze. A brute-force módszer gyorsabb hibacsökkenést mutatott rövidebb szekvenciák esetén, míg a Solovay-Kitaev algoritmus jelentősen kevesebb számítási időt igényelt, de hosszabb szekvenciákat igényelt a kívánt pontosság eléréséhez. A brute-force átlagosan 15 másodpercet vett igénybe szekvenciánként, míg a Solovay-Kitaev algoritmus 0,02 másodpercen belül végzett.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rávilágított arra is, hogy a célkapuk forgatási szöge jelentős hatással van a közelítések pontosságára, és hogy a geometriai fázisokon alapuló megközelítés stabil alternatívát kínál a mágneses tér nélküli kvantumkapuk számára.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megvalósítás szempontjából kiemelkedően ígéretes, hogy egy kvantumkapu végrehajtása átlagosan 20-50 nanoszekundumot vesz igénybe, miközben a koherenciaidő elérheti a 10-20 microszekundumot. Ez azt jelenti, hogy akár 200-1000 darab, 10 kapuból álló szekvencia is végrehajtható, ami lehetőséget biztosít a skálázható kvantum-számítási rendszerek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18155">
    <w:multiLevelType w:val="hybridMultilevel"/>
    <w:lvl w:ilvl="0" w:tplc="54153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18155">
    <w:abstractNumId w:val="34218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434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