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 LÁSZLÓ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ronaszepe@icloud.com</w:t>
            </w:r>
            <w:r w:rsidRPr="001067CD">
              <w:rPr>
                <w:i/>
              </w:rPr>
              <w:br/>
            </w:r>
            <w:r w:rsidR="00A96AEC">
              <w:t>MECHATRONIKAI MÉRNÖKI ALAPKÉPZÉS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Nemzeti Alaptanterv által implikált változások hatásainak vizsgálata adaptív, bemeneti mérőteszt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Nemzeti Alaptanterv, Adaptív mérés, Matematikatudás, felsőoktatás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 őszén a BME elsőéves hallgatóinak jelentős hányada egy kb. másfélórás adaptív teszten vett részt. Az elért eredmények és a felvételi pontszámok alapján rendeztük a hallgatókat és legtöbb karon kétszintű képzés került bevezetésre matematikából. Pályamunkámban a mérés és az elért eredmények részletes bemutatását végzem el, majd a második részben a BME GPK mechatronikai mérnök és energetikai mérnök hallgatóinak Matematika G1 kurzuson elért eredményeit elemzem, kiemelt figyelmet fordítva arra, milyen kapcsolat van a bemeneti paraméterek és a kalkulus kurzuson elért eredmények között. A felmérés során kiderült, hogy a középiskolai tanulmányok során megszerzett matematikai ismeretek terén jelentős különbségek figyelhetők meg a hallgatók között, különösen a fakultációs órákat látogatók és a fakultációra nem járó tanulók eredménye tér el. Az eredmények felhívják a figyelmet arra, hogy szükség van a középiskolai és egyetemi matematika oktatási anyagainak összehangolására, hogy az átmenet zökkenőmentesebb legyen. Eredményeink azt sugallják, hogy szükség lenne további fakultációs órák biztosítására és a középiskolai tananyag mélyebb elsajátításának támogatására, különösen a matematikai alapkészségek területén. A zárthelyi dolgozatokon és a vizsgákon nyújtott hallgatói teljesítmények azt mutatják, hogy az általunk választott bemeneti paraméterek alkalmasak a lemorzsolódás prediktálására. Összességében a tanulmány rámutatott arra, hogy a hallgatók matematikai felkészültségének értékelése és a különböző tudásszintű csoportok létrehozása lehetővé teszi a személyre szabott oktatás kialakítását, amely növeli az esélyt a sikeres egyetemi karrierre. A jövőben tovább kívánjuk vizsgálni, mennyire képes prediktálni a bemeneti mérés, a felvételi pontszám és akár egyéb szociokulturális bemeneti paramétereket tartalmazó modell a lemorzsolódást. A vizsgaidőszak lezárultával szeretnénk a többi alapozó tárgyon (Mérnöki fizika, Statika, Gépszerkesztés alapjai, Mechatronika alapjai) elért eredményeket összevetni a bemeneti mérésen és a kalkulus kurzuson nyújtott teljesítménnyel. Elemezzük az egyetem többi szakán kapott eredményeket is. Célunk egy olyan algoritmus megalkotása, amivel segíthetjük a bejövő hallgatók közül a potenciális lemorzsolódók beazonosítását, hogy célzott felzárkóztatással csökkentsük a hallgatói lemorzsolódást.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37163">
    <w:multiLevelType w:val="hybridMultilevel"/>
    <w:lvl w:ilvl="0" w:tplc="83973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37163">
    <w:abstractNumId w:val="920371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14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