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BEZECZKI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bezeczkit@gmail.com</w:t>
            </w:r>
            <w:r w:rsidRPr="001067CD">
              <w:rPr>
                <w:i/>
              </w:rPr>
              <w:br/>
            </w:r>
            <w:r w:rsidR="00A96AEC">
              <w:t>Számítógépes és kognitív idegtudomány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Hann Flóra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Szükséges-e mentalizáció a statisztikai tanuláshoz? Eredmények autizmusban és skizofréniában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implicit tanulás; szociokogníció; neurodevelopmentális zavar; predikciós folyamatok; elmeállapot-tulajdonítás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autizmus spektrumzavar (ASD) egy idegrendszeri fejlődési zavar, amely a társas helyzetekben, a kommunikációban megjelenő nehézségekkel jellemezhető, ahol gyakori a rugalmatlan viselkedésszervezés, szokatlan vagy ismétlődő viselkedés. A szkizofrénia (SCH) a személyiség megváltozását okozó zavar, mely során torzul a valóságérzékelés, hallucinációk, téveszmék jelenhetnek meg. Kutatásomban a statisztikai tanulás és a mentalizáció kapcsolatát vizsgáltam 3 csoportot; ASD és SCH diagnózissal rendelkező- és neurotipikus kontrollszemélyeket összehasonlítva. A mentalizáció célja, hogy felismerjük saját és mások érzéseit, vélekedéseit, melyek tetteik mögött állnak. Ez létfontosságú a szociális interakciók során: a jó mentalizáció teszi lehetővé a kötődést és társaink megértését. Ismert e két klinikai csoport mentalizációs nehézsége. A statisztikai tanulás lényege, hogy az időben ismétlődő mintázatok, szabályszerűségek nem-tudatos megfigyelésével predikciókat tegyünk a jövőbeli eseményekre. Ehhez frissíteni kell a világról alkotott belső modellünket. Sok tanulmány vizsgálta az implicit tanulási teljesítményt ASD-ben és SCH-ban, de az eredmények inkonzisztensek. A statisztikai tanulásban és a mentalizációban közös, hogy az egyén nem lehet egészen biztos elképzelése helyességében, és mindkét csoport eltérést mutat ezekben a képességekben. A kutatási kérdésem (melyre az adatelemzéssel együtt sajátomként tekintek) tehát az volt, hogy a statisztikai tanuláshoz szükség van-e mentalizációra, vagyis a két csoportban eltér-e a két konstruktum kapcsolata egymáshoz és az NTP-személyekhez képest. A hipotézist 37 fő ASD-, 34 fő SCH-, 40 fő NTP-résztvevő statisztikai tanulási teljesítménye és a Mentalizációs Kérdőív válaszai alapján vizsgáltam. A statisztikai tanulást egy probabilisztikus szekvenciatanulási paradigmával, ASRT (Alternating Serial Reaction Time) feladattal mértem. Az eredmények alapján nincs összefüggés a statisztikai tanulás és mentalizáció között. A csoportok között nem találtam eltérést a statisztikai tanulásban, de a mentalizációs készségek szignifikánsan gyengébbek a klinikai csoportokban. Jelen kutatás rámutat az ép statisztikai tanulás jelentőségére, de ennek, és a társas környezetben megjelenő szokatlan viselkedés kapcsolatának bizonytalanságára is. A társas helyzetekben elengedhetetlen a mentalizáció, ám ha ez nem függ össze a statisztikai tanulással, akkor ez óvatosságra int a statisztikai tanulás és a szokatlan szociális viselkedés összekapcsolásakor.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75325">
    <w:multiLevelType w:val="hybridMultilevel"/>
    <w:lvl w:ilvl="0" w:tplc="36661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75325">
    <w:abstractNumId w:val="97475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559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