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VOLK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volkjanos1@gmail.com</w:t>
            </w:r>
            <w:r w:rsidRPr="001067CD">
              <w:rPr>
                <w:i/>
              </w:rPr>
              <w:br/>
            </w:r>
            <w:r w:rsidR="00A96AEC">
              <w:t>Fizikus-mérnök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Halbritter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 igazgató-helyettes, 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Idősor elemzés nem-illékony memrisztorok dinamikus működtetésével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nem-illékony memrisztor, idősoros adatfeldolgozás, peremhálózati eszközök, alacsony fogyasztású áramkörök, neuromorf számítástechnika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inkább adatvezérelt világunkban egyre több erőforrást kell felhasználnunk a gyorsan növekvő adatmennyiség feldolgozásához. Az ún. memrisztorok lehetővé teszik olyan hatékony, alacsony fogyasztású áramkörök létrehozását, amelyek képesek az adatok hardverszintű feldolgozására közvetlenül az adat keletkezési helyén vagy annak közelében 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 egy memrisztoralapú rendszer koncepciója és gyakorlati megvalósításának előkészítése, amely alkalmas időbeli adatsorok előrejelzésére, kategorizálására. A javasolt rendszer néhány különböző dinamikai jellemzőkkel rendelkező memrisztort használ az adatfolyamok elemzésére. A bemeneti jel előfeszítésének állításával az egyes memrisztoregységekben különböző mértékű „felejtési időt” lehet előidézni. Ezen felejtési idők testreszabásával, és a különböző dinamikájú memrisztív egységek kimeneti jeleinek megfelelő kombinálásával nagy pontosságú idősorelőrejelzések készíthetők, miközben minimalizálható a számításierőforrás-igény a hagyományos módszerekhez képest. Ez az egyszerűség különösen vonzó a peremeszközökbe történő integrálás szempontjából. A dolgozatom bemutatja a dinamikus memrisztorok sokoldalúságát az idősoradatok feldolgozásában és hogy miért játszhatnak kulcsszerepet a hatékony, in-situ adatfeldolgozás jövőjében.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M. A. Zidan et al. The future of electronics based on memristive systems. Nature Electronics 1, 22-29 (2018)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70412">
    <w:multiLevelType w:val="hybridMultilevel"/>
    <w:lvl w:ilvl="0" w:tplc="56563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70412">
    <w:abstractNumId w:val="833704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06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