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KÓTI DÁVID ATTILA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koti.david01@gmail.com</w:t>
            </w:r>
            <w:r w:rsidRPr="001067CD">
              <w:rPr>
                <w:i/>
              </w:rPr>
              <w:br/>
            </w:r>
            <w:r w:rsidR="00A96AEC">
              <w:t>Fizikus 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Scherübl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Áram-fázis reláció vizsgálata mikrohullámú méréstechnika segítségével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kétdimenziós elektrongáz; Josephson-átmenet; interferenciamintázat; anizotrópia; SQUID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kétdimenziós elektongáz (2DEG) ígéretes platform jövőbeli kvantumelektronikai alkalmazásokhoz. A fő irányok közül néhány mikrohullámú működést igényel, például ilyenek a kvantumbitek. Így a mikrohullámú kísérletek elengedhetetlenek a legegyszerűbb topologikus kvantumbit, a Kitajev-transzmon létrehozásához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tanulmányban egy InAs 2DEG felületére leválasztott epitaxiális alumíniumréteg segítségével hoztam létre mikrohullámú áramkört. Az alumíniumrétegből létrehozott szupravezető gyűrűbe egy Josephson-átmenetet ágyaztam, így létrehozva egy szupravezető interferenciaeszközt (RF SQUID). A SQUID-et egy - szintén az alumíniumból kialakított - síkrezonátorhoz induktívan csatoltam, így a rezonátoron egy hangolható impedancia jelent meg. A rezonanciafrekvenciából következtethetünk a csatolt rendszer tulajdonságaira, a szupravezető kvantumbitek működéséhez hasonlóan.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Megmutattam, hogy a Josephon-átmenet áram-fázis relációja a rezonátor frekvenciaeltolódásából kinyerhető, amennyiben az átmenet fázisát egy kis - a SQUID síkjára merőleges - mágneses térrel hangoljuk. A szuperáram elnyomhatóságát is demonstráltam, az átmenet elektronsűrűségét hangoló kapufeszültség segítségével. Amennyiben nagyobb, a síkból kimutató mágneses teret kapcsolunk az eszközre a Fraunhofer-mintázathoz hasonló szuperáram interferencia jelenik meg. Síkbeli mágneses teret alkalmazva, mind az áram-fázis relációban, mind az interferenciamintázatban megfigyeltem anizotrópiát. Ez a mágneses tér irányától és nagyságától is függ.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930778">
    <w:multiLevelType w:val="hybridMultilevel"/>
    <w:lvl w:ilvl="0" w:tplc="923286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930778">
    <w:abstractNumId w:val="909307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37235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