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urban.akos98@gmail.com</w:t>
            </w:r>
            <w:r w:rsidRPr="001067CD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 Rényi Alfréd Matematikai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Bárány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Pólya Web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Pólya-urna; bolyongások; csatolás; Béta-eloszlások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Pólya-féle urnamodell koncepciója jól ismert, és már több évtizede tanulmányozzák. Pontosabban idén száz éve, hogy Florian Eggenberger, Pólya György tanítványa 1924-ben megvédte doktori disszertációját ebben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modellhez hozzárendelhetünk egy megfelelő bolyongást a nemnegatív egész számok síkbeli rácshálóján, amelyet Pólya-bolyongásnak nevezünk. A dolgozat fő gondolata e bolyongások együttes megvalósítása. A rács minden egyes pontjából indítunk egy bolyongást, és hagyjuk, hogy egymástól függetlenül haladjanak, amíg össze nem találkoznak, így létrehozva a független, összeolvadó Pólya-bolyongások hálóját. Ezt nevezzük Pólya-hálónak. Ez a konstrukció rokon a Tóth B. és Werner W. által 1998-ban bevezetett Random Walk Web-el, de ezúttal egyszerű szimmetrikus bolyongások helyett Pólya-bolyongásokat használunk elsődleges alkotóelemként.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megvizsgáljuk a Pólya-háló alapvető geometriai szerkezetét, és bevezetjük a duális Pólya-urnák és bolyongások és a duális Pólya-háló fogalmát. A duális Pólya-urna a Pólya-urna időbeli megfordítása; tehát minden lépés során eltávolítunk egy egyenletesen kiválasztott golyót, amíg az urna ki nem ürül. Több esetben a duális urnák vizsgálatával egyszerűbben megérthetjük a csatolt Pólya-bolyongások tulajdonságait.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Később a Pólya-háló lokális tulajdonságait vizsgáljuk. Megvizsgáljuk, hogyan viselkedik két egymás mellett (vagy pontos matematikai értelemben viszonylag közel) induló bolyongás. Alapvető tény, hogy ha egy Pólya-bolyongás első koordinátájának arányát vesszük a koordináták összegéhez, akkor az majdnem biztosan konvergál egy egy béta-eloszlású valószínűségi változóhoz, amelynek paraméterei a bolyongás kezdőpontjától függnek. Ebben a fejezetben érdeklődésünk középpontjában e határeloszlások csatolásának a vizsgálata áll. Bemutatunk egy másik bizonyítást is egy jól ismert kombinatorikai képletre, amely a béta és binomiális valószínűségi változók eloszlásfüggvényeit kapcsolja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megvizsgáljuk az egész háló néhány tulajdonságát. Bizonyítunk egy aszimptotikus alsó korlátot a véletlen gráf komponenseinek a várható értékére, amelyet akkor kapunk, ha a csatolt Pólya-bolyongásokat kezdetben azonos összgolyószámmal indítjuk.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Pólya-háló egy nagyon komplex és gazdag struktúrának bizonyult, amelynek tulajdonságait érdemes ezen a dolgozaton túl is tanulmányozni.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11005">
    <w:multiLevelType w:val="hybridMultilevel"/>
    <w:lvl w:ilvl="0" w:tplc="38454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11005">
    <w:abstractNumId w:val="99111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054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