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HEGEDŰS BOLDIZSÁR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hegedusbobo@gmail.com</w:t>
            </w:r>
            <w:r w:rsidRPr="001067CD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Villamosmérnöki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Tasnádi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PhD,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Produktumderivált, és a faktoriális függvény paraméteres közelítése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analízis; produktumderivált; gamma; faktoriális; Stirling-formula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matematika egyik célkitűzése ősidők óta, hogy mindent pontosan és precízen leírjanak számokkal és műveletekkel. Ez egy nemes cél, de nem mindig megvalósítható. Néha be kell érjük közelítésekkel. A faktoriális függvény és kiterjesztése, a Γ függvény is csupán közelíthető nagy értékek esetén, mivel kiszámításuk lehetetlen feladat.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 egy új eszközzel nyúlunk a problémához, egy újféle derivált használatával, amit nevezzünk produktumderiváltnak, akkor egy olyan általános faktoriálist közelítő függvényt kaphatunk, mellyel tetszőlegesen sok, lényegesen különböző közelítő függvény alkotható. Ezek között megtalálható a Stirling-formula is, de annál lényegesen precízebb, vagy lényegesen egyszerűbben differenciálható közelítés is alkotható a precizitás, illetve Occam borotvájának elvét követve.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produktumderivált a Newton-Leibnitz féle deriválttal szemben nem a függvényt érintő lineáris függvény meredekségeként van definiálva, hanem a függvényt érintő exponenciális függvény hatványalapjaként. Erre a produktumderiváltra definiálható műveletek, azonosságok és tételek leírása kifejtésre kerül. Ez sok feladat megoldásában tud segítséget jelenteni, amikor például különböző exponenciális folyamatokat, vagy valószínűségeket vizsgálunk.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413057">
    <w:multiLevelType w:val="hybridMultilevel"/>
    <w:lvl w:ilvl="0" w:tplc="84861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413057">
    <w:abstractNumId w:val="624130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68390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