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LUGOSI CSENGE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lugosipolly@gmail.com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Pongrácz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Dependens Együttműködők: A megoldhatatlan feladat esete a munkakutya fajtákkal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ember; kutya; funkcionális fajtaszelekció; visszanézés; dependencia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kutyák embertől való függőségét jól mutatja, hogy hányszor néznek vissza a gazdára, amikor egy nehéz feladattal szembesülnek. Korábban kevés ismeretanyag állt rendelkezésünkre arról, hogy kutya-ős tulajdonságai, a háziasítás vagy a funkcionális fajtaszelekció milyen mértékben felelősek a kutyák közötti viselkedésbeli különbségekért ilyen helyzetben. Jelenlegi kutatásunk során azt vizsgáltuk, hogy az emberrel együttműködő, illetve önálló munkavégzésre szelektált fajták eltérő mértékben támaszkodnak-e az emberre. Összesen 71 kutyát teszteltünk 18 együttműködő és 18 független fajtából. Az alanyok egy ötpróbás bemelegítési fázisban megtanulták, hogy egyszerű mancs-, vagy orrérintéssel könnyen megszerezhetik a jutalmat egy átlátszó műanyagdobozból. A hatodik próba során azonban a dobozt lezártuk, így a feladat megoldhatatlanná vált. A bemelegítési fázisban nem találtunk különbséget a két fajtacsoport viselkedéselemei között, a megoldhatatlan próbában viszont az együttműködő fajták szignifikánsan többször néztek vissza az emberre, és több tekintetváltást is mutattak a független fajtákhoz képest. A kutyák kitartásával, motivációjával kapcsolatos viselkedések, mint a feladatfókusz vagy a dobozzal való interakciók, nem tértek el a fajtacsoportok között. Ezek az első eredmények, amelyek azt sugallják, hogy a munkakutyák emberfüggő viselkedését egy általános problémamegoldó helyzetben is befolyásolhatja a különböző szintű kooperativitásra irányuló szelekció.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51956">
    <w:multiLevelType w:val="hybridMultilevel"/>
    <w:lvl w:ilvl="0" w:tplc="50307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51956">
    <w:abstractNumId w:val="840519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2888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