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MORAVCSIK ANNA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morav.anna@gmail.com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Gácsi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HUN-REN-ELTE Összehasonlító Etológiai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kutyák a gyerekekéhez hasonló proszociális viselkedést mutatnak, a macskák nem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proszocialitás; összehasonlító vizsgálat;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proszociális (más javát szolgáló) viselkedést gyakran kizárólag emberi sajátosságnak tekintik, bár ma már tudjuk, hogy kimutatható más fajok esetében is (pl. farkasok, patkányok, hangyák). Kutatásunk célja e viselkedés evolúciós eredetének vizsgálata volt, két háziasított faj, kutyák (N=40) és macskák (N=27), illetve 16-24 hónapos gyermekek (N=19) összehasonlításával. Az idejük legalább felét a házban töltő, képzetlen családi kutyákat és macskákat teszteltünk, amelyek bár hasonló környezetben élnek az ember környezetében, de ökológiai és evolúciós hátterük különbözik.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egy olyan helyzetben figyeltük meg az alanyok viselkedését, melyben egy ismerős gondozó (szülő/gazda) látványosan keresgéli a távollétében a kísérletvezető által elrejtett tárgyat, anélkül hogy közvetlenül segítséget kérne az alanytól, aki látta a rejtést. Háromszor rejtettünk el egy az alany számára irreleváns tárgyat (szivacs). Mértük, hogy az alanyok mennyi ideig figyelték a gondozót/tárgyat, valamint a tárggyal kapcsolatos viselkedésüket, megkülönböztetve azokat, amelyek ingerkiemeléssel is magyarázhatók (megközelítés és tárgymanipuláció), és azokat, amelyek feltehetően spontán proszociális viselkedések (mutatás/tekintetváltás, a tárgy odaadása). Motivációs kontrollként végeztünk még egy próbát, amelyben a rejtett tárgy az alany számára fontos tárgy volt (kedvenc élelem/játék).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gondozóra/tárgyra irányuló figyelem tekintetében nem volt különbség a fajok között. A három tesztpróbában a gyerekek és a kutyák hasonló arányban mutattak spontán tárggyal kapcsolatos viselkedéseket: ez mind az ingerkiemeléssel is magyarázható (megközelítés, tárgymanipuláció), mind a feltételezhetően proszociális (mutatás, odaadás) viselkedések esetében igaz volt. A macskáknál ezen viselkedések közül csak a mutatás (tekintetváltás) fordult elő, az is szignifikánsan kisebb valószínűséggel. A motivációs próba során fajhatást nem találtunk, itt macskák esetében előfordult a mutatás (tekintetváltás) mellett a megközelítés is, a tárgymanipuláció és odaadás a kísérleti elrendezésből fakadóan egyik faj esetében sem volt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arra utalnak, hogy az emberekkel való együttélés és a domesztikáció önmagában nem elegendő a spontán proszociális viselkedés általános megjelenéséhez. Kutyák esetében további specifikus (kooperatív interakciókra irányuló) evolúciós szelekciós nyomás vezethetett a gyerekéhez hasonló spontán proszociális viselkedés megjelenéséhez még képzetlen egyedek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57658">
    <w:multiLevelType w:val="hybridMultilevel"/>
    <w:lvl w:ilvl="0" w:tplc="57257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57658">
    <w:abstractNumId w:val="74957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101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