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BLANKA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xvblankax@gmail.com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Pongrácz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„Együtt egyenesbe jövünk!”- kutyák szociális tanulásának vizsgálata egyenes és V-alakú akadály megkerülésekor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kerülő feladat, kutyák, szociális tanulás, térbeli problémamegoldás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évtizedben több olyan kutatás is született, mely a kutyák szociális tanulását vizsgálja. Egy átlátszó akadály megkerülése önállóan, a kutyák számára kihívást jelent, azonban a feladatot megkönnyítheti a szociális tanulás egy emberi demonstrátor segítségével. Ennél a paradigmánál a szociális tanulást befolyásoló tényezők közül az akadály elrendezésének hatását eddig még nem vizsgálták. Azt feltételeztük, hogy ha egy 6 méter hosszú kerítést egyenesen, vagy középen derékszögben megtörve állítunk fel, a kutyák könnyebben kerülik meg az egyenes akadályt. Négy csoportban 84 kutyát teszteltünk: egyenes és V alakú kerítéssel, demonstrációval és anélkül. Minden kutyának 3 egymást követő próbát kellett végrehajtania. A 2. és 3. próba előtt a demonstrációs csoportokban a kísérletvezető megmutatta a megoldást. Eredményeink szerint a kutyák teljesítménye mindkét körülmény esetén csak akkor javult szignifikánsan, ha látták a demonstrációt, valamint az egyenes kerítés megkerülése könnyebb feladatnak bizonyult a számukra. Feltételezhetjük, hogy a kutyák inkább a válasz facilitációra támaszkodnak, mintsem az inger kiemelésére, amikor látva a demonstrátort megtanulják megkerülni az akadályt, mivel a két akadálykonfiguráció esetében nem mutattak különbséget szociális tanulási sikerükben. Eredményeink elsőként nyújtanak betekintést abba, hogyan használható az akadály térbeli elrendezése a kutyák szociális tanulási mechanizmusainak megértéséhez egy kerülési feladat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529003">
    <w:multiLevelType w:val="hybridMultilevel"/>
    <w:lvl w:ilvl="0" w:tplc="36053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529003">
    <w:abstractNumId w:val="785290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7704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