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TÖRÖK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torok.andras55@gmail.com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Norbert Bencsik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/>
            </w:r>
          </w:p>
          <w:p w:rsidR="00DB4822" w:rsidRDefault="00DB4822" w:rsidP="00BA6BAF">
            <w:pPr>
              <w:pStyle w:val="Konzulensektitulus"/>
            </w:pPr>
            <w:r w:rsidRPr="00DB4822">
              <w:t>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Isoform-specific regulation of behaviour by Caskin neuronal scaffold proteins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76843">
    <w:multiLevelType w:val="hybridMultilevel"/>
    <w:lvl w:ilvl="0" w:tplc="92684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76843">
    <w:abstractNumId w:val="47376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72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