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JÁSDI MIHÁLY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jasdimihaly@gmail.com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Egri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Ökológiai Kutatóközpont, Vízi Ökológiai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Electrogena lateralis kérész ivarilag kétalakú látórendszerének elektroretinográfiás vizsgálata különös tekintettel az időbeli felbontásra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Vizuális ökológia; Elektrofiziológia; Ökofiziológia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kérészek és más rovarok körében gyakori a látórendszer ivari kétalakúsága. Ez megnyilvánulhat mind morfológiai, viselkedésbeli és működésbeli különbségekben is, melyek rendkívül érdekesek, és érdemes őket eltérő módszerekkel vizsgálni. Kutatásom során az Electrogena lateralis [Heptageniidae] kérészfaj összetett szemének szexuális dimorfizmusát vizsgáltam az időbeli felbontás terén. A vizsgált faj hímjeinek összetett szeme két régióra osztható, melyből a ventrális a zöld és az UV tartományokra is érzékeny. Ezzel szemben a hímek dorzális szemrégiója csak UV fényre érzékeny és feltehetően a nőstények gyors érzékelésére szolgálhat. Hipotézisem szerint a hímek dorzális szemrégiójának nagyobb az időbeli felbontása, mint a ventrális szemrégiónak és a nőstények osztatlan szemének. Vizsgálataim során elektroretinográfiás módszerekkel mértem sötétadaptált hímek és nőstények különböző szemrégióinak kritikus fúziós frekvenciáját (KFF), azaz időbeli felbontását. Eredményeim igazolták a hipotézisemet, miszerint a hímek dorzális szemrégiója jelentősen gyorsabban reagál a vizuális ingerekre (KFF = 148,7 Hz), mint a ventrális szemrégió (KFF = 104,1 Hz), illetve a nőstények szeme (KFF = 104,5 Hz). Ez a tulajdonság feltehetően a nőstények gyors felismerését szolgálja. A hímek ventrális szemrégiója és a nőstények osztatlan szeme gyakorlatilag azonos időbeli felbontással rendelkezik, ami vélhetően az általános tájékozódásban játszik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74480">
    <w:multiLevelType w:val="hybridMultilevel"/>
    <w:lvl w:ilvl="0" w:tplc="15029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74480">
    <w:abstractNumId w:val="27774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852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