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SÁNDOR JÁSDI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jasdimihaly@gmail.com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Ádám Egri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electroretinographical measurement of the Electrogena lateralis mayfly's sexually dimorf compound eye concentrating on its' temporal resolution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74591">
    <w:multiLevelType w:val="hybridMultilevel"/>
    <w:lvl w:ilvl="0" w:tplc="25254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74591">
    <w:abstractNumId w:val="618745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26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