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KORSOVECZKY LILI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korsoveczky.lili@gmail.com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Gallé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Ökológiai Kutatóközpont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Szövényi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habil. 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természetvédelmi célú búvósávok kialakításának hatása az egyenesszárnyúakra hazai gyepek esetén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homogén; heterogén; diverzitás; fajszám; egyedszám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Hazánkban egyre fontosabb szerepet tölt be a megfelelően alkalmazott extenzív gyepkezelés, mivel segítségével fenntarthatjuk a természetközeli gyepeket és megőrizhetjük az élőhely biodiverzitását. A legelterjedtebb gyepkezelési módszer a legeltetés mellett a kaszálás. A kutatásban kaszálókon létrehozott búvósávok kialakításának hatását tárom fel az egyenesszárnyúak fajszámára és abundanciájára, valamint az egyenesszárnyúak repülési képességének és a fajok növényzeti preferenciájának megoszlására a lokális együttesekben. Vizsgálatunkat a Csanádi Pusztákon és a Hevesi Füves Pusztákon végeztük, ahol négy-négy búvósávot jelöltünk ki, fűhálós mintavételt végeztünk a búvósávokban és a közöttük található kaszált területen (heterogén művelés). Emellett mindkét vizsgálati régióban négy nagyobb kaszálás alól kizárt területeken és a hozzájuk közel eső nagy kiterjedésű kaszált foltokban vettünk mintát (homogén művelés). Eredményeim azt mutatják, hogy a homogén területek esetében a kaszálás alól kizárt területen találtunk magasabb abundancia értékeket, a heterogén terület esetében pedig a kaszálton. A homogén területen több rosszul repülő fajt azonosítottunk, mint a heterogén terület esetében. A homogén művelés hatékonyabban őrizte meg a növényzeten élő fajokat, mint a szabad talajfelszínt kedvelőket. Vizsgálatommal segítem az egyenesszárnyúak diverzitásának megőrzését, hogy továbbra is betölthessék fontos szerepüket az ökoszisztémában, mint az egyik legnépesebb herbivór ízeltlábúcsoport. Emellett kutatásommal hozzájárulunk a gyepek megfelelő kezelésének kialakításához, mely elősegíti egy természetközeli ökológiai rendszer fennmaradását.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456880">
    <w:multiLevelType w:val="hybridMultilevel"/>
    <w:lvl w:ilvl="0" w:tplc="127245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456880">
    <w:abstractNumId w:val="424568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9118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