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VERONIKA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kovacs.vera13@gmail.com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Solti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habil. 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fotoszintetikus apparátus komplex-szerveződésének változásai mangánhiányos körülmények között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Marchantia polymorpha;fotoszintézis;mangán;tilakoid;membránkomplex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mangán létfontosságú nyomelem a növények számára, többek között a fotoszintézisben betöltött szerepe miatt. A II. fotokémiai rendszer részeként, a mangántartalmú vízbontó komplex felel a víz oxidálásáért, az oxigéntermelésért és az elektronok biztosításáért az elektrontranszportlánc számára. Kimutatták, hogy Mn hiányában csökken a fotoszintetikus aktivitás, megváltozik a két fotokémiai rendszer aktivitás-megoszlása (előtérbe kerül a ciklikus elektrontranszport) és a tilakoidmembránok szervezettsége. A munkánkban Marchantia polymorpha modellen a tilakoidok strukturális változásait vizsgáltuk. Blue Native poliakrilamid gélelektroforézist (PAGE) és második dimenziós Na-dodecil-szulfát PAGE-t alkalmazva kimutattuk, hogy a Mn-hiány nem változtatja meg a gélen megjelenő komplex mintázatot és a fotoszisztéma (PS)I/PSII arányt, de növeli a citokróm b6/f komplex mennyiségét, és a nagyobb PSII szuperkomplexek stabilitását. M. polymorpha-ban a magasabbrendű növényekétől eltérő PSI szuperkomplexeket is találtunk, amelyek fehérjeösszetételének denaturáló PAGE-sel történő és tömegspektrometrián alapuló analízise alapján arra a következtetésre jutottunk, hogy ezek a szuperkomplexek, eltérően a magasabbrendű növényekétől, a Chlamydomonas reinhardtii zöldalgákéhoz hasonló duplasoros antennarendszerrel rendelkezhetnek. Eredményeink hozzájárulhatnak e növények fotoszintézis-optimalizálásban szerepet játszó adaptációs mechanizmusainak megértéséhez. A pályamunkámban leírtak esetében az alábbi munkafolyamatok elvégzésében vettem részt: A tilakoid-komplexek és fehérjék elválasztását a kísérletek körülbelül felében önállóan végeztem. A gélek kvantitatív kiértékelését a gélek egy részében egyedül hajtottam végre. A bioinformatikai analízist illetően a ’blast’-olást, a fehérjék funkciónak felmérését önállóan végeztem. Az eredmények kiértékelése, az ábrakészítés, a statisztika elvégzése témavezetőmmel való megbeszélések alapján történt.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361652">
    <w:multiLevelType w:val="hybridMultilevel"/>
    <w:lvl w:ilvl="0" w:tplc="116256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361652">
    <w:abstractNumId w:val="993616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35626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