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NEUHAUSER NATALI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neuhauser739@gmail.com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Takáts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Szenci Győző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autofágia különböző lépéseinek hatása tumorfejlődésre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autofágia; endocitózis; lizoszómális lebontó folyamatok; daganat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autofágia során a sejt felesleges anyagai kelős membránnal határolt vezikulákba, autofagoszómákba csomagolódnak, ezek lizoszómákkal fuzionálva autolizoszómákat hoznak létre, melyekben a felvel anyag lebomlik és újrahasznosul. Korábban már ismert volt, hogy az autofagoszóma képződést segítő gének, például az Atg13 elvesztése gátolja a tumornövekedést, ugyanakkor az autofágia későbbi lépéseinek, valamint a másik lizoszomális lebontó útvonallal, az endocitózissal való kapcsolatának hatása a tumorképződésre még kevéssé esztázol. Kutatásunk során Drosophila tumormodellben megvizsgáltuk, hogy az autofagoszóma-lizoszóma fúziót segítő HOPS pányvázó komplex egyes alegységeinek hiánya milyen hatással lehet a tumorok méretére. Azt tapasztaltuk, hogy a Vps39 alegység hiánya, bár meggátolta az autofág lebontást, mégsem zavarta meg a tumor növekedését, ami valószínűsíe, hogy az autofágiának nem a lebontó funkciója szükséges a tumorok növekedéséhez. Ezzel szemben egy másik HOPS alegység a – korai endocitózist szabályozó CORVET komplexben is résztvevő – Vps16A hiánya ismét a tumorok kis méretét eredményezte, amely összefüggésben állhat azon megfigyelésünkkel, hogy a HOPS és a CORVET kelősen hiányos tumorsejtekben az apoptózis fokozódik. Emellel megállapítoluk, hogy a HOPS és a CORVET együles hiányának következtében kóros korai endoszómák halmozódtak fel, amely – a TNFα-JNK fokozol működésén keresztül – kiváltó oka lehet a megnövekedel apoptózisnak.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00390">
    <w:multiLevelType w:val="hybridMultilevel"/>
    <w:lvl w:ilvl="0" w:tplc="11550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00390">
    <w:abstractNumId w:val="790003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12539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