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kovacsbogi996@gmail.com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13.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Education for Children and Special Educational Needs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Katalin Mező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Friendship, love, and romantic relationships: life experiences of people with learning and intellectual disabilities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49118">
    <w:multiLevelType w:val="hybridMultilevel"/>
    <w:lvl w:ilvl="0" w:tplc="9124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49118">
    <w:abstractNumId w:val="51649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297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