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TARSOLY GENOVÉVA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ginigolyabal@gmail.com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Fenyő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múltam, a te jövőd. Gyermekkori digitális eszközhasználati szokások roma és német nemzetiségi óvodába járó gyermekek családjaiban.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nemzetiségek; digitális eszközök; múlt; szokásrendszer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szülői generáció tagjai számára gyakran az okoseszköz (telefon, táblagép) az első, aminek használatához fordulnak, ha arról van szó, hogy a gyermek figyelmét le kell kötni, ha éppen a szülőnek elfoglaltsága van, vagy olyan helyen vannak ahol a gyermeknek csendben kell maradnia. Számomra sokszor elfogadhatatlan az a gyakori tapasztalatunk, amikor egy szülő nem is próbál meg az okoseszköz helyett közös tevékenységet kezdeményezni, játékot vagy könyvet adni a gyermeke kezébe, hogy lekösse. Azonban az okoseszközök használhatóak pozitív nevelési célok szolgálatában, pedagógiailag átgondoltan és indokolt módon. Ennek egyik lehetséges alkalmazási területét igyekeztünk feltérképezni.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Kutatásunkban két nemzetiségi kisebbséghez tartozó óvodát kértünk meg, hogy legyenek segítségünkre abban, hogy feltárjuk: használják-e a nemzetiségi kisebbséghez tartozó családok a nemzetiségi kultúra átadásának eszközeként a digitális tartalmakat és az okoseszközöket. Mindkét nemzetiségi óvodában egy-egy óvodai csoportba járó gyermekek szüleit kérdeztük meg okoseszköz használati szokásairól.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kérdések között többek között kitértünk a szülők múltjában előforduló digitális eszközökre, és azok használati szokásaikra, jelenlegi digitális eszközhasználatukra, a szülői tudatosságra, az eszközök használatával kapcsolatos információszerzésre, illetve a szabadidő minőségi eltöltésére.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Röviden úgy összegezhetnénk tapasztalatainkat, hogy az általunk vizsgált nemzetiségi családok életében folyamatosan jelen van a digitális eszközök használata, azonban korántsem jelentőséggel, tudnak olyan tevékenységeket is végezni, amihez nélkülözhetőek a digitális eszközök. A szülők igyekeznek tudatosan használni az eszközöket, tájékozódni használatuk módjáról, bár a nemzetiségi kultúra átszármaztatásában nem szánnak ezeknek jelentős szerepet.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06104">
    <w:multiLevelType w:val="hybridMultilevel"/>
    <w:lvl w:ilvl="0" w:tplc="73066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06104">
    <w:abstractNumId w:val="18406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060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