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SZEKÉR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szedrn@gmail.com</w:t>
            </w:r>
            <w:r w:rsidRPr="001067CD">
              <w:rPr>
                <w:i/>
              </w:rPr>
              <w:br/>
            </w:r>
            <w:r w:rsidR="00A96AEC">
              <w:t>osztatlan tanárképzés - angol nyelv és kultúra tanára, német nyelv és kultúra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Fekete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motiváció és identitás vizsgálata több nézőpontból: Esettanulmány angol és német szakos tanárjelöltekről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motiváció, idegen nyelvi motivációs én-rendszer, identitás, idegen nyelv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az esettanulmány egy keresztmetszeti elemzést nyújt két angol és két német tanár szakos hallgató motivációs dimenzióiról és identitásáról több nézőpontból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kutatási hagyományba ágyazott tanulmány négy résztvevő bevonásával készült, a félig strukturált interjú módszerét alkalmazva. Az adatok kódolását követően kvalitatív tartalomelemzést végeztem, hogy azonosítsam a kutatási kérdésekre választ adó mintázatokat, valamint egyedi válaszokat.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három ismétlődő mintázatra világítottak rá. Egyrészt, az eredmények kimutatták, hogy a résztvevők angol és német nyelvtanulási és tanítási motivációja jelentősen különbözött egymástól. Másrészt, egy másik mintázat megmutatta, hogy a résztvevők önreflektív gyakorlatai hiányosak, és a résztvevők csak korlátozottan reflektáltak az aktuális és ideális énjük közötti különbségekre. Harmadrészt az eredmények megerősítették a motiváció és az identitás közötti erős kapcsolatot. Egy további mintázat is megjelent az ideális tanári énjükkel kapcsolatban, amely a tanulóközpontúságra összpontosított.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629101">
    <w:multiLevelType w:val="hybridMultilevel"/>
    <w:lvl w:ilvl="0" w:tplc="38920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629101">
    <w:abstractNumId w:val="13629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2444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