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soos.erich.824@gmail.com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Varga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Kartell Odüsszeia. Adalékok a Standard Oil amerikai egyesült államokbeli és magyarországi történetéhez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Standard Oil Company; MAORT; tröszt; kartellszabályozás; Sherman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kartelljogtörténetén belül az olajkartellekkel és olajtrösztökkel foglalkozik. Ezen belül is kiemelt szerepet tölt be a XIX. század másodikfelében és XX. század elsőfelében aktívan működő Standard Oil Company olajipari trösztje.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feltárni és bemutatni a Standard Oil tükrében az egykoron volt olajipari trösztök és kartellek működését és szabályozását az Egyesült Államokban és hazánkban. További célként jelölöm meg e kartellek elleni különböző fellépési módok effektivitásának bemutatását, vagyis a kartellekkel szembeni szabályozás eredményességgének elemzését.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Kr. e. VIII. században tevékenykedő Homérosz munkássága közismert, akinek egyik legfontosabb műve az Iliasz folytatásának tekintett Odüsszeia, melyben Ithaka királya szövevényes útját írja le Trójából történő hazatérése során. Ahogyan Odüsszeusz útját szőtték át a kalandok és megpróbáltatások, hasonlóképpen szőtték át az elmúlt századokat a kartellek.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Elemzésük mind a kutatót, mind pedig az érdeklődőt állítják gyakorta olyan helyzet elé, melyben egyszerű eltévedni, és kiváltképp nem egyszerű megtalálni az igazságot, mely lefedi a valóságot. Az olajkartellek esetében a szövevényes rendszert pedig a legjobban a Standard Oil nevével lehetne fémjelezni, mely a dolgozat végére érthetővé is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módszerét a nemzetközi és a magyar archívumi anyagok feldolgozása képezte, különös tekintettel a Magyar Nemzeti Levéltárban és az Amerikai Nemzeti Levéltárban megtalálható iratokra. E források feldolgozása során a releváns szakirodalom elemzése is fontos szerepet töltött be a kutatásban, amelyek közül a jelentősebbek pl. Ida Tarabella, Theodore E. Burton vagy Ewin L. Davis, Srágli Lajos, Cseh Valentin. Az ok pedig amiért e módszereket választottam nem volt más, mint a téma komplexitása. A téma komplex vizsgálata hozzájárul a kartellek és trösztök szabályozástörténetének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12128">
    <w:multiLevelType w:val="hybridMultilevel"/>
    <w:lvl w:ilvl="0" w:tplc="17095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12128">
    <w:abstractNumId w:val="89612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754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