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bekem78@gmail.com</w:t>
            </w:r>
            <w:r w:rsidRPr="001067CD">
              <w:rPr>
                <w:i/>
              </w:rPr>
              <w:br/>
            </w:r>
            <w:r w:rsidR="00A96AEC">
              <w:t>Jogász mesterképzési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szülői felügyeleti jog gyakorlásával összefüggő kihívások, rendezésének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szülői;felügyelet;rendezés;mediáció;közvetítés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szülői felügyelet gyakorlása és rendezése a családjog talán legnagyobb és legösszetettebb kérdése. Interdiszciplináris kutatásommal megvizsgálom a család felbomlását követő szülői felügyelet gyakorlásának, rendezésének lehetséges módozatait. Kutatásom célja megvizsgálni a szülők a kérdésben való egyezségkötésre nyitottságát, illetve, hogy miként lehet azt további eszközökkel elősegíteni.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szerkezetét tekintve elsőként a szülői felügyeleti jog anyagi jogát és joghatását vizsgálva a jogintézmény alapjogi és polgári jogi vonatkozásait a vonatkozó nemzetközi jog tükrében mutatom be. Ezt követően a szülői felügyelet gyakorlásának és rendezésének, gyakorlása megváltoztatásának és a gyermek harmadik személynél történő elhelyezése kérdéseit vizsgálom. A különélő szülő jogainak folyamatos bővülését a jogvita alternatívájaként tárom az olvasó elé. A gyermek meghallgatását a szülői felügyelet bírósági rendezésére gyakorolt hatása tekintetében is elemzem. A jogkérdésre vonatkozó szempontok alapján számba veszem a közvetítés – mediáció – jelentőségét, de lege ferenda javaslatomat már mindezekkel összefüggésben teszem.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levonom a következtetést, amely szerint habár a jogterület szélsőséges érzelmekkel szabdalt, a szülők meghatározó része mégis képes arra, hogy a nyitott jogkérdést megállapodás megkötésével zárja. A konklúzióm alapján - a sikeres egyezségkötések száma emelése érdekében - a közvetítés, mediáció további erősítése kívánatos.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73798">
    <w:multiLevelType w:val="hybridMultilevel"/>
    <w:lvl w:ilvl="0" w:tplc="79755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73798">
    <w:abstractNumId w:val="45673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67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