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PSZOTA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pszotaeszti@gmail.com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Hegyes Péter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Versenykorlátozó feltételek a közbeszerzési eljárásban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közbeszerzés, versenykorlátozás, ajánlatkérői magatartások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kutatásom tárgya a közbeszerzési eljárásokban, az olyan - ajánlatkérő által meghatározott - feltételek vizsgálata, amellyel akár szándékosan, akár jóhiszeműen a gazdasági versenyt korlátozza. Számos módon lehetnek az ajánlatkérők által meghatározott feltételek versenykorlátozók, hiszen a felhívásban sokszor nem a gazdasági ésszerűség és a praktikum az irányadó, hanem burkoltan egy-egy gazdasági szereplő előnyben részesítése a többi – azonos piacon tevékenykedő – potenciális ajánlattevővel szemben. A versenykorlátozó feltételek alkalmazása azonban a közpénzek felhasználása során nem megengedhető magatartás, amelyet szükségszerűen kellőképpen le kell szabályozni ahhoz, hogy ne fordulhasson elő ilyen visszaélés. A kutatásom által rávilágítok ezekre a versenyjogilag érzékeny területekre, ezzel segítve a jogalkotást és a jogalkalmazást egyaránt. A kutatás eredményei alapot szolgáltathatnak új jogszabályok megalkotásához vagy a hatályban lévők módosításához. Motivációim között szerepel a társadalmi igazságosság és a közérdek képviselete is, az állami közbevételek hatékony újraelosztásában, a gazdasági hatékonyság elősegítése, hogy a lehető legmagasabb minőségű szolgáltatást, a lehető legalacsonyabb áron érje el az ajánlatkérő. A probléma feltárása és megoldási javaslatok kidolgozása segíthet a korrupció elleni küzdelemben, előmozdíthatja a versenybarát közbeszerzési gyakorlat megszilárdulását.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30928">
    <w:multiLevelType w:val="hybridMultilevel"/>
    <w:lvl w:ilvl="0" w:tplc="398580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30928">
    <w:abstractNumId w:val="965309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9249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