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BEATRIX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szucsbeatrix0612@gmail.com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Törőcsikné Prof. Dr. Görög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dékán,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gondnokság alá helyezés és a támogatott döntéshozatal egymáshoz való viszonyrendszere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támogatott döntéshozatal; gondnokság alá helyezés; joggyakorlat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gondnokság alá helyezés és a támogatott döntéshozatal intézményének jogi és gyakorlati vonatkozásait, valamint azok kapcsolatát vizsgálni, különös tekintettel a 2007-ben ratifikált ENSZ Fogyatékossággal Élő Személyek Jogairól szóló Egyezményére (CRPD) és annak hatására a magyar jogrendszerben. A Polgári Törvénykönyv (Ptk.) jelentős változásai közül kiemelendő a támogatott döntéshozatal intézményének bevezetése, ugyanis a támogatott döntéshozatal alternatívát kínálhat a jogkorlátozó jellegű helyettes döntéshozatali mechanizmusokkal szemben. A külföldi és a hazai szakirodalom vizsgálata mellett a BHGY-ben szereplő jogerős döntések jelentik a dolgozat lényegi alapját. A tanulmány célja annak vizsgálata, hogy a gondnokság intézménye megfelel-e a törvényileg meghatározott céljának, vagyis szükséges és arányos segítséget nyújt-e az érintetteknek. A legkardinálisabb kérdés annak eldöntése, hogy a korlátozás valóban szükséges-e és ha igen, akkor milyen mértékben. A kutatás célja volt továbbá annak feltárása, hogy a támogatott döntéshozatal valódi alternatívát jelent-e a gondnokság intézményével szemben, valamint, hogy van-e gyakorlati relevanciája a hazánkban több, mint tíz éve létező személyközpontú, emberi jogi érdekeket maximálisan figyelembe vevő támogatott döntéshozatalnak. A CRPD iránymutatása ellenére nem sikerült azonban eljutni sem a gyakorlatban, sem jogszabályi szinten ahhoz, hogy a támogatott döntéshozatal intézménye élvezzen prioritást. A dolgozat eredményeként megállapítható, hogy a támogatott döntéshozatal relevanciája a hazai joggyakorlatban elenyésző, emellett pedig helytelen joggyakorlaton alapul a gondnokság intézménye, ugyanis nem képes teljes mértékben betölteni a jogszabály által előírt funkcióját.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20679">
    <w:multiLevelType w:val="hybridMultilevel"/>
    <w:lvl w:ilvl="0" w:tplc="74199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20679">
    <w:abstractNumId w:val="918206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006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