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VÉBER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markveber45@gmail.com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Gyengéné Dr. habil. Nagy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keresetváltoztatás és ellenkérelem-változtatás korlátai, különös tekintettel a Pp. Novella újításaira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Pp. Novella; keresetváltoztatás; ellenkérelem-változtatás;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a 2016. évi CXXX. törvény (Pp.) kereset- és ellenkérelem-változtatásra vonatkozó szabályozását és korlátait elemeztem, különös tekintettel a Pp. Novella változtatásaira. A dolgozatom célja, hogy a jelenlegi bírói gyakorlaton keresztül mutassam be a Pp. Novella által megváltoztatott szabályokat. Az elemzés során megállapítottam, hogy a Pp. Novella fogalmi változtatása, amellyel a jogalkotó kivette a tényállítások és jogi érvelés megváltoztatását a kereset- és ellenkérelem-változtatás köréből, egységesítette a korábban szerteágazó joggyakorlatot. A Pp. megengedhetőségi reformja e két jogintézmény vonatkozásában, a jogirodalom álláspontjától eltérően, nem segíti elő bizonyítottan a perkoncentráció elvének érvényesülését. A kereset-és ellenkérelem-változtatási határidőnek az érdemi tárgyalási szakban történő és a tudomásszerzés időpontjára vonatkozó értelmezésében a bíróságok indokolásai nem minden esetben következetesek. Mindezek alapján megállapításom szerint a Pp. Novella által bevezetett változásokon is lehetne még egy kicsit finomítani, hogy az eljárásban szereplő feleknek még nagyobb szabadságot tudjunk nyújtani. Ilyen megoldás lehet például az, ha a jogalkotó a perfelvételi szakban kiterjesztené az előkészítő irat lehetőségének alkalmazását a jogi érvelés és a tényállítások megváltoztatásának előterjesztésére. Az érdemi tárgyalási szakban a határidők betartásával kapcsolatos tudomásszerzés időpontjával kapcsolatban pedig megoldást jelenthet egy olyan jogegységi határozat, amely a bíróságok számára előírja, hogy a tudomásszerzés időpontjának megállapítását is következetesen indokolják az ítélet indokolásában. A perkoncentráció elvének érvényesülése és a megújult szabályozás közötti összefüggés vizsgálata az elkövetkezendő évek joggyakorlat elemzése során elengedhetetlen.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22044">
    <w:multiLevelType w:val="hybridMultilevel"/>
    <w:lvl w:ilvl="0" w:tplc="58774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22044">
    <w:abstractNumId w:val="997220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510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