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KOVÁTS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kovatspeter2015@gmail.com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Sevaracz Luca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Háborús veszélyhelyzetre hivatkozó jogalkotás feletti alkotmánybírósági kontroll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Különleges jogrend; Orosz-Ukrán háború; Alapjogkorlátozás; Kauzalitás; Alkotmánybíróság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egy átfogóbb képet alkottam a magyar Alkotmánybíróság háborús veszélyhelyzeti gyakorlatáról. A különleges jogrend normál jogrendtől való eltérésének vizsgálata után, az orosz-ukrán háborúval kapcsolatos alkotmánybírósági joggyakorlat elemzése során – amely esetén iránymutatásul szolgált a koronavírus-járvánnyal kapcsolatos joggyakorlat - egy egységes különleges jogrendi teszt hiányát véltem felfedezni, különös tekintettel a kauzalitás kérdésével kapcsolatos hiányosságokra. Ezen ok-okozati összefüggés kérdésének vizsgálata álláspontom szerint egy primer kérdés kell legyen. A kutatásom során felmerülő kérdések hatására dolgozatomban egy egységes teszt kialakítására törekedtem a széttartó alkotmánybírósági gyakorlat átláthatóbbá tételének érdekében, amelyben az okozati kapcsolat az alapjog-korlátozás, illetve a különleges jogrend kihirdetésének okául szolgáló esemény között a teszt egyik fő lépcsőfokát alkotja az európai standardnak számító szükségesség-arányosság kérdésének vizsgálata előtt.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42362">
    <w:multiLevelType w:val="hybridMultilevel"/>
    <w:lvl w:ilvl="0" w:tplc="97584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42362">
    <w:abstractNumId w:val="851423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316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