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SZTREIN VIRÁG BRIGITTA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viragsztrein@gmail.com</w:t>
            </w:r>
            <w:r w:rsidRPr="001067CD">
              <w:rPr>
                <w:i/>
              </w:rPr>
              <w:br/>
            </w:r>
            <w:r w:rsidR="00A96AEC">
              <w:t>Jogász 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Csatlós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magyarországi román nemzetiség nyelvi jogai a gyakorlatban. A Nyelvi Karta hatása a magyarországi román nemzetiség közigazgatási hatósági eljárások során gyakorolható nyelvhasználati jogaira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nyelvi jogok; román nemzetiség; Nyelvi Karta; közigazgatási hatósági eljárások;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arra kíván rávilágítani, hogy milyen hatást gyakorol a Nyelvi Karta a magyarországi román nemzetiséghez tartozók közigazgatási hatósági eljárások során gyakorolható nyelvi jogaira. A pályamunka hipotézise az, hogy a nemzetiségi nyelvi jogok a román nemzetiség esetében megfelelő jogi szabályozási rendszer megléte ellenére a gyakorlatban nem érvényesülnek, vagy a szabályozás hiányossága vezet ahhoz, hogy a jogok nem érvényesülhetnek. A nemzeti szabályozás keretrendszerének bemutatását követően, a nyelvi jogok történeti fejlődésének legfontosabb állomásait végigkövetve érünk el a hatályos belső jogi szabályozási környezet tanulmányozásához, külön hangsúlyt fektetve a Nyelvi Karta elfogadásával vállaltaknak való megfelelést biztosító szabályozásra. A nyelvi jogok gyakorlati érvényesülésének mikéntjét egy empirikus kutatás keretében nyert adatokkal igyekszik feltárni a dolgozat. A kutatás eredményeként megállapítható, hogy Magyarország eleget tesz a Nyelvi Karta elfogadásával vállalt jogalkotási kötelezettségének, azonban a gyakorlati érvényesülés nem tekinthető kielégítőnek. Az ennek hátterében meghúzódó okokkal kapcsolatban szükséges tekintettel lenni egyrészt a Magyarországon élő román nemzetiség nyelvhasználati sajátosságaira. Másrészt, megjelenik az állami szereplők proaktivitásának elmaradása, amely a Nyelvi Karta céljával nem hozható összhangba. A jövőre nézve kiemelendő, hogy a megfelelő belső jogi szabályozás kialakítása mellett rendkívül fontos lenne egyfajta ösztönző hozzáállás az állami szereplők részéről, a vállalt intézkedések tényleges, gyakorlatban is egyértelműen érvényesülő megvalósításának elősegítése érdekében. Határozott, támogató, a nemzetiségi nyelvek fejlesztését és védelmét szolgáló lépéseket szükségesek az állam részéről annak érdekében, hogy a román nemzetiséghez tartozók bátran éljenek nyelvi jogaikkal.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279473">
    <w:multiLevelType w:val="hybridMultilevel"/>
    <w:lvl w:ilvl="0" w:tplc="524510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279473">
    <w:abstractNumId w:val="812794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48914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