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MENTA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mentaboros@gmail.com</w:t>
            </w:r>
            <w:r w:rsidRPr="001067CD">
              <w:rPr>
                <w:i/>
              </w:rPr>
              <w:br/>
            </w:r>
            <w:r w:rsidR="00A96AEC">
              <w:t>jogász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Szalai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Szent Jeromos a vadállatok között, avagy a neutralitás érvényesülése a XXI. századi háborús konfliktusok, különösen az ukrán-orosz háború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semlegességi jog; neutralitás; nemzetközi szokásjog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felsorolt négy európai térségben maradt, magát semlegesnek valló állam (Ausztria, Írország, Málta és Svájc) neutralitási jogát górcső alá véve igyekeztem bebizonyítani, hogy a semlegességi jog a XXI. századi geopolitikai helyzet kihívásai okán, illetőleg az államok magatartása következtében lényegében kiüresedésen ment keresztül, s ennek következtében a neutralitási jog elavult jogi koncepcióvá vált.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célkitűzésem azon kérdés vizsgálata, hogy e neutralitási jogra vonatkozó kiüresedési folyamat eredményeként létrejöhetett-e egy desuetudo, tehát szerződésrontó nemzetközi szokás (szerződések alatt a második hágai békekonferencián született V. és XII. egyezményeket értem), illetve, hogy megfelelhet-e ez a folyamat a nemzetközi szokás kialakulásához szükséges feltételeknek.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semlegességi jog kiüresedési folyamatára reagálva, dolgozatomban megoldásként feltüntetett de lege ferenda javaslataim célja, hogy a XXI. századi nemzetközi kapcsolatok új realitásait, illetve a semlegességi koncepció elavult szabályozását is figyelembe vevő olyan szabályozás születhessen, mely minden felmerült kérdésre kielégítő választ kínál.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316948">
    <w:multiLevelType w:val="hybridMultilevel"/>
    <w:lvl w:ilvl="0" w:tplc="239559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316948">
    <w:abstractNumId w:val="673169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1483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