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CSABA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horvathcsabis@gmail.com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Molnár Erzsébet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SZTE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Szomora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túllépés dogmatikai kérdései a felbujtás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túllépés; felbujtás; excessus; excessus mandati;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központi témája a túllépés rövid törvényi szabályozásának gyakorlati alkalmazhatóságának kérdése. A túllépés alkalmazásával kapcsolatos problémák leggyakrabban a felbujtással összefüggésben merülnek fel, és a dolgozat kifejezetten erre fókuszál e dogmatikai kérdések megválaszolása érdekében, mert ha dogmatikai megoldások találhatók, akkor azok az elkövetés különböző formáinak kezelésére is alkalmazhatók. A kutatás alapja, hogy a túllépés szabályozása az új Büntető Törvénykönyv hatálybalépésével egyáltalán nem változott, és nem is mutat jelentős eltérést a korábbi szabályozáshoz képest, valamint a világháborúkat követő szakirodalmak sem foglalkoznak mélyen a túllépés vizsgálatával, annak ellenére, hogy számtalan megválaszolatlan kérdés merül fel a túllépés eseteivel kapcsolatban. Ez önmagában is azt jelzi, hogy míg a jog legtöbb területe fejlődött és finomodott a változó világhoz való alkalmazkodás érdekében, addig a túllépés kérdései elkerülte a jogalkotó figyelmét. Kutatási kérdésem tehát az, hogy mi okozza a szabályozás megkövesedését: A túllépés különböző szabályait valóban jól alkalmazzák-e a gyakorlatban, vagy egyszerűen kiesett a jogtudomány látóköréből? A dolgozat során rávilágítok a tisztázatlan, a jogtudomány képviselői közötti vitás kérdésekre, illetve az esetlegesen más szerzők által nem is tárgyalt problémákra. A kutatásaim során igyekeztem a téma minden aspektusát megvizsgálni, így elméleti és gyakorlati szempontokat is figyelembe vettem. A kutatásom eredménye a felmerülő kérdések rendszerezése, az egyes álláspontok érvei bemutatásával a helyes válaszok megállapítása, így például a szándék és kettős szándék, a szoros értelembe vett vegyes bűnösség, a járulékosság kapcsán. Emellett a dolgozat eredménye a jogtudományban nem tárgyalt, de dogmatikailag helytelen vagy következetlen megállapításokra való rávilágítás, illetve megoldás, javaslat tétel, így a címzetti kör illetve időbeliség kérdésével kapcsolatos megállapítások.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725441">
    <w:multiLevelType w:val="hybridMultilevel"/>
    <w:lvl w:ilvl="0" w:tplc="914755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725441">
    <w:abstractNumId w:val="587254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55894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