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KUCSERA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csengekucsera25@gmail.com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Schiffner Imola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engedékenységi politika alkalmazásának legújabb kihívásai az Európai Bíróság esetjogában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engedékenységi politika; EU; hatékonyság; kihívások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időben csökkenő tendenciát mutat az Európai Bizottság gyakorlatában a kartelltilalomhoz kapcsolódó engedékenységi kérelmek száma.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vizsgálom az engedékenységi politika hatékonyságát, szerepét a kartellek felderítésében, az alkalmazásának a kihívásait és a hatékonyan működő engedékenységi program elemeit.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alapvetően az Európai Bizottság és az Európai Unió Bíróság joggyakorlatának rendszerező elemzésen alapul, emellett kitérek a szakirodalomra is a saját álláspontommal kiegészítve, valamint megoldási javaslatokat is megfogalmazok.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Álláspontom szerint nem működik hatékonyan az Európai Bizottság engedékenységi politikája viszont nagy szerepe van a titkos kartellek felderítésben. Az Európai Bizottságnak azonosítania kellene azokat a tényezőket, amelyek befolyásolják az engedékenységi program hatékonyságát és megoldási tervet kellene kidolgozna a felvetett problémák megoldására. Az engedékenységi politika alkalmazásnak legnagyobb kihívása álláspontom szerint az, hogy az egyéb jogkövetkezményeket (kártérítés, büntetőjogi felelősség) nem veszi figyelembe megfelelő mértékben, ezzel a jövőbeli kérelmezőket elrettentheti.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99270">
    <w:multiLevelType w:val="hybridMultilevel"/>
    <w:lvl w:ilvl="0" w:tplc="79217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99270">
    <w:abstractNumId w:val="52299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391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