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kelemenlucalilla@gmail.com</w:t>
            </w:r>
            <w:r w:rsidRPr="001067CD">
              <w:rPr>
                <w:i/>
              </w:rPr>
              <w:br/>
            </w:r>
            <w:r w:rsidR="00A96AEC">
              <w:t>szabadbölcsészet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koronázási palást kutatástörténetének főbb állomásai, és egy lehetséges párhuzam a Karoling-kori könyvművészettel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textiltörténet; koronázási palást; apostol-ábrázolások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koronázási jelvényegyüttesbe tartozó legfontosabb, Szent István királyhoz köthető tárgy a koronázási palást. Ez az egyetlen textilnemű, amely fennmaradt az eredeti koronázási ornátusból, melynek korábban része volt alba, stóla, vállkendő, öv, kesztyűk, valamint pár saru és harisnyák is. A palástot dedikációs felirata I. (Szent) István királyhoz és feleségéhez, Gizella királynéhoz köti, így válhatott ez a textilmű a művészettörténeti vagy történelmi megközelítésen kívül a magyarság egyik „ereklyejelleggel tisztelt” tárgyává. A dolgozat elsődleges célja a koronázási palást mai állapotának és a paláston látható ábrázolások leírása. Ezt követően a kutatástörténet főbb kérdései kerülnek bemutatása, így a casulát készítő műhellyel, illetve a képi és szöveges programot tervező személyével kapcsolatban felmerült polémia áttekintése. Az egyik legfőbb probléma az értelmezés kapcsán az ábrázolások összetettsége, melyek elemzését korábban Marosi Ernőhöz hasonlóan külön-külön, vagy Kovács Évához, Horváth Jánoshoz, illetve Kiss Eteléhez hasonlóan egy egészként, egy „programként” is elvégezték. A megértésben, valamint a casula elkészülési környezetének azonosításában segítségünkre lehet, ha az egyes képmezők vagy titulusok előképét felkutatjuk, és azokat tesszük meg vizsgálatunk elsődleges tárgyának. Ennek fényében kerülnek felvetésre a dolgozatban – a korábbi kutatások kiegészítéseképpen – a palást egyik legvitatottabb ábrázolásokat hordozó sávjának, az apostolgalériájának alakjait illetően új, könyvművészeti párhuzamok. E párhuzamok főként a kora középkori evangelista-ábrázolásokban lelhetőek fel, ugyanis (ahogyan arra az „anomáliára”, már Marosi Ernő is felhívta a figyelmet) a palást apostolábrázolásait illetően összes alak esetében a hagyományosan csak evangelistákat megillető auktorkép toposza jelenik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60542">
    <w:multiLevelType w:val="hybridMultilevel"/>
    <w:lvl w:ilvl="0" w:tplc="36072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60542">
    <w:abstractNumId w:val="90360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029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