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farkas.lilla.offi@gmail.com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Bellerophón és Chimaera ábrázolás továbbélése és értelmezése a keresztény 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Bellerophón; ókeresztény; ikonográfia; Pannónia; korongfibula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paradox módon továbbélő Bellerophón és a Chimaera harcának értelmezésére teszek kísérletet a pannóniai kései antikvitás ötvösművészetében, rávilágítva az ókeresztény vizuális szinkretizmus értelmezési problémáira. Elsősorban az izoláltan, egyéb ábrázolásoktól függetlenül megjelenő Bellerophón és Chimaera lovas ikonográfiájára fókuszáltam, különös tekintettel a Keszthely környékén feltárt női korongfibulákra. Ez a sajátos leletcsoport eddig még művészettörténetileg teljesen feldolgozatlanul állt. A típus történeti áttekintését követően először a 4. századi pannóniai szíjvégeken és övvereteken megjelenő Bellerophón motívumot tárgyalom, amely a még pogány katonai elit viseletében lehetett jelen. Ezután áttérek a 6–7. századi, Pannónia kiürítése után hátramaradt romanizált keresztények környezetében keletkezett korongfibulák interpretációjára. Ennek során felvázolom az ókeresztény művészet sajátosságait, ezután elsősorban a későrómai mythográfusok és egyéb antik auctorok mítoszértelmezéseire támaszkodva igyekszek az ábrázolást értelmezni, különös figyelmet fordítva Fulgentius leírására. Végül a Nagyharsányból származó, 7. századi fibulán látható lovas szent jelentését vizsgálom, feltárva annak esetleges kapcsolatát Bellerophónnal.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07085">
    <w:multiLevelType w:val="hybridMultilevel"/>
    <w:lvl w:ilvl="0" w:tplc="52587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07085">
    <w:abstractNumId w:val="83707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84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