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CSÓTI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lili.csoti@gmail.com</w:t>
            </w:r>
            <w:r w:rsidRPr="001067CD">
              <w:rPr>
                <w:i/>
              </w:rPr>
              <w:br/>
            </w:r>
            <w:r w:rsidR="00A96AEC">
              <w:t>Művészettörténet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Endrődi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Petrarca-mester személyazonosságának kérdése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Petrarca-mester; Hans Weiditz; 16. századi művészet; fametszés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tárgyát a Petrarca-mester, a német reneszánsz, egyben pedig a 16. századi Európa egyik legkiemelkedőbb grafikusművészének személyazonosságában álló eldöntetlen kérdés képezte.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Francesco Petrarca De remediis utriusque fortunae 1354 és 1367 között íródott dialógusának 1532-es német fordítását (Von der Artzney bayder Glück) 254 fametszet illusztrálja. Ezeket a kiadás után adott szükségnévvel illetett Petrarca-mester neve alatt jegyezi a művészettörténetírás 1891 óta, amikor Woldemar von Seidlitz elkülönítette őket a korábban hatalmas mennyiségű metszetet magába foglaló Burgkmairnek tulajdonított csoporttól. A művész személyazonossága azonban 1904-ig homályba veszett. Akkor azonban Heinrich Röttinger stíluskritikai vizsgálata az Otto Brunfels Herbarum vivae eicones-ét is illusztráló Hans Weidtzcel azonosította a névtelen művészt.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Röttinger attribúciója kezdetben ünnepelt és elfogadott álláspontnak tűnt, Theodor Musper 1927-ben publikált disszertációja nyomán a tézis ismét csupán hipotézissé vált: egy néhány éven át zajló, ám soha konszenzusra nem jutó vitasorozatot követően a kutatás azóta a Petrarca-mester személyazonosságát újra eldöntetlen kérdésnek tekinti.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bekapcsolódása a több mint 100 éve folyó diskurzusba abban a reményben történt, hogy eredményeivel hozzájárulhat a 16. századi európai művészet egyik mindeddig megválaszolatlan kérdésének megoldásához egy olyan művész oeuvre-jével kapcsolatban, akinek – bár műveinek kvalitásából, elterjedtségéből és utóéletéből adódóan kiemelkedő fontossággal bír, így személyazonosságának felismerése is sürgető kérdés – az utóbbi évtizedekben egyre kevesebb figyelmet szentelt a szakma.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Petrarca-mester munkásságának beható tanulmányozását nagyban megkönnyíti, hogy a szükségnevét szolgáltató, 1532-ben megjelent kötet egy példánya az Országos Széchényi Könyvtár gyűjteményében található. Így nem csak könnyen hozzáférhető a magyar kutatók számára, de tanulmányozása egyfajta feladatot is 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alkalmazott stíluskritikai vizsgálat, valamint az írásos források és a korábbi szakirodalom kritikai elemzése során a szerző arra a szilárd véleményre jutott, hogy úgynevezett Petrarca-mester és Hans Weiditz azonos személy.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39877">
    <w:multiLevelType w:val="hybridMultilevel"/>
    <w:lvl w:ilvl="0" w:tplc="81465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39877">
    <w:abstractNumId w:val="95939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833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