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ESZTER KATA VARJAS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varjaseszter@gmail.com</w:t>
            </w:r>
            <w:r w:rsidRPr="001067CD">
              <w:rPr>
                <w:i/>
              </w:rPr>
              <w:br/>
            </w:r>
            <w:r w:rsidR="00A96AEC">
              <w:t>law</w:t>
            </w:r>
            <w:r w:rsidR="00A96AEC">
              <w:br/>
            </w:r>
            <w:r w:rsidR="00E77B23">
              <w:t>Unified, 9.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Jámbor, Adrienn PhD LL.M.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Children’s right to self-determination in social media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654457">
    <w:multiLevelType w:val="hybridMultilevel"/>
    <w:lvl w:ilvl="0" w:tplc="931918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654457">
    <w:abstractNumId w:val="336544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47522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