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RÉKA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vreka0924@gmail.com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Csemáné Dr. Váradi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börtön árnyékában, avagy hogyan találd meg a helyed a szabad világban?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börtönártalmak;reintegráció;reszocializáció;rehabilitáció;kritikai kriminológia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Korábbi tanulmányaim során felkeltette a figyelmemet, hogy a büntetés-végrehajtás elítéltre gyakorolt hatásai, valamint a szabadságvesztés büntetés utáni reintegrálás külön kutatómunka tárgyát képezheti. A börtönártalmak nem csupán az egészségügyi és pszichológiai jólétet veszélyeztetik, de a fogvatartottak szociális hálójának megszakadásához és a társadalomba való visszailleszkedésük akadályozásához is vezetnek. A fogalom jelentőségét nem lehet túlbecsülni, mivel a börtönártalmak súlyosan érintik a rehabilitáció, a reszocializáció és a reintegráció folyamatát. A dolgozat célja a börtönártalmak és a reintegrációs folyamat jogi és társadalmi összefüggéseinek bemutatása, különös tekintettel a kritikai kriminológia perspektívájára, amely élesen kritizálja a jelenlegi börtönrendszert és a fogvatartottak kezelését. Ezzel párhuzamosan a dolgozat elemzi a rehabilitáció, reszocializáció és reintegráció fogalmait, és rámutat a börtönök működésében rejlő strukturális problémákra. A dolgozat második része jogi aspektusokat vizsgál, különös tekintettel a magyarországi büntetés-végrehajtási jogszabályokra és a nemzetközi normákra, mint például az ENSZ Nelson Mandela Szabályok vagy az Emberi Jogok Európai Egyezménye. A dolgozat interjúkat is tartalmaz egy volt fogvatartottal, börtönpszichológussal és reintegrációs szakemberrel, amelyek empirikus betekintést nyújtanak a börtönártalmak és a reintegrációs kihívások valóságába. Ezek az interjúk rámutatnak arra, hogy a fogvatartottak jogai gyakran nem érvényesülnek a gyakorlatban, és a pszichológiai támogatás hiányosságai is komoly problémákat okoznak a reintegráció során. A dolgozat zárásaként a jogszabályi reformok szükségességére hívja fel a figyelmet, különös tekintettel a börtönkörülmények javítására és a fogvatartottak jogainak hatékonyabb védelmére.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707728">
    <w:multiLevelType w:val="hybridMultilevel"/>
    <w:lvl w:ilvl="0" w:tplc="340810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707728">
    <w:abstractNumId w:val="16707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4006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