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 VARGA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vreka0924@gmail.com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Erika Csemáné Dr. Váradi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the shadow of prison, or how to find your place in the free world?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240459">
    <w:multiLevelType w:val="hybridMultilevel"/>
    <w:lvl w:ilvl="0" w:tplc="78362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240459">
    <w:abstractNumId w:val="68240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330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