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BARTÓK ANIKÓ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anibartok@gmail.com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Sántha Ferenc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bioetika és a büntetőjog kapcsolódási pontjai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bioetika; büntetőjog; az egészségügyi beavatkozás és a kutatás rendje elleni bűncselekmények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orvostudomány és a biológia fejlődése az eddig csak utópiaként felmerült módszerek gyakorlati megvalósulásával kiszélesítette a születés, az élet és a halál folyamatával összefüggő kérdésköröket. Kijelenthető, hogy a jogi szabályozás sok esetben nem képes lépést tartani a tudomány robbanásszerű fejlődése által életre hívott új élethelyzetekkel, így egyes kérdések szabályozatlanok maradhatnak, míg másokat a túlszabályozottság veszélye fenyeget.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első részében egy általános áttekintést teszek, arra keresem a választ, hogy mit takar a kifejezés, miszerint a bioetika „multidiszciplináris tudomány”. Ennek során rögzítésre kerülnek a bioetika legfontosabb alapelvei, ezáltal pedig eljutunk a bioetikai kérdések jogi szabályozásához. Az általános kitekintést követően a bioetika büntetőjogi aspektusait vizsgálom. A dolgozatomban elvégzett nemzetközi jogösszehasonlítás során a német és a francia büntetőjogi rendelkezéseket elemzem. A terjedelmi korlátokra tekintettel nem állt módomban egyéb államok büntetőjogi szabályozását vizsgálni, így elemzésem fókuszában a német szabályozás áll, ami eltéréséket mutat a magyar szabályozáshoz képest, valamint a francia szabályozás, ami épp ellenkezőleg, hasonlóságot mutat a hazai rendelkezésekkel.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Tanulmányom kardinális részét az egészségügyi beavatkozás és a kutatás rendje elleni bűncselekmények képezik. Lényegesnek tartottam, hogy a hatályos magyar büntetőjogi szabályozás körében ismertetésre kerüljön ennek nemzetközi jogi háttere, mivel az általam bemutatásra kerülő tényállások kimunkálása során a jogalkotónak figyelembe kellett vennie a különböző nemzetközi egyezmények által diktált követelményeket is. Kutatásom legfőbb célkitűzése, hogy egy komplex képet kapjunk a bioetika büntetőjogi aspektusairól. A tényállások vizsgálata során megállapítható, hogy a jog néhol homályosan fogalmaz, pontatlan, inkonzekvens. Ezen tényállásokra célszerűnek tartottam de lege ferenda javaslattal reagálni. A kifejezés talán túlzó, mely szerint az emberi genomszerkesztés lassacskán interkontinentális fegyverkezési versennyé válik, azonban a történelem már többször bebizonyította, hogy a tudomány nem képes megállni az emberi betegségek gyógyításánál, vagyis indokolt és szükséges lépés a jogalkotó részéről büntetőjogi eszközökkel fellépni a tudományos eljárásokkal szemben.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996397">
    <w:multiLevelType w:val="hybridMultilevel"/>
    <w:lvl w:ilvl="0" w:tplc="174428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996397">
    <w:abstractNumId w:val="5499639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83487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