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LOVÁSZ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balint.lovasz@student.uni-miskolc.hu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Prof.Dr. Jacsó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Sörös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bíró,  Debreceni Ítélőtábla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bűnszervezetek elleni küzdelem aktuális és gyakolati kérdései Magyarországon és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bűnszervezet, definíció, fellépés, Európai Unió, EMPACT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büntető anyagi jogi szempontól kívánom feldolgozni a témát. Bemutatom a szervezett bűnözés fogalomrendszerét, majd levezetem a magyar szervezett bűnözés szabályozásának és a bűnszervezet törvényi fogalmának kialakulását, fókuszba állítva az utolsó 2019-es módosításban megjelenő elemeit, a hierarchikus szervezettséget és a konspiratív működést. Ezt követően bemutatom az új fogalom aktuális és gyakorlati kérdéseit. Dolgozatom egyik fő kérdése az, hogy a 2019-es módosítást követően, az új fogalmi elemekkel tágabb vagy szűkebb körben fogják-e tudni a bíróságok megállapítani a bűnszervezetben történő elkövetést. Majd bemutatom a nemzetközi szervezetek legfontosabb jogi eszközeit, röviden megemlítem az ENSZ szerepét is, de főképp az Európai Unió szerepvállalását taglalom a szervezett bűnözés elleni küzdelemben, melynek középpontjába az EU által 2021-ben elfogadott EMPACT ciklust (Európai Multidiszciplináris Platform a Bűnügyi Fenyegetettség Ellen) állítom. Kutatásom során megállapítottam, hogy a bűnszervezet hatályos bűntető anyagi jogi fogalma minimálisan szűkebb, mint az előző 2001-es szövegváltozat. A bírói gyakorlat elemzése folytán, azt a következtetést vontam le, hogy a jelenlegi definíció alkalmazható és nem szorul újabb módosításra. A nyomozó szakemberek képzettségével kapcsolatosan merülhetnek fel innovációk a témát illetően, ugyanis ezt az Uniós rendelkezések is kihangsúlyozták.  Megállapítottam azt is, hogy a kettős szervezett bűnözői csoportra vonatkozó modell fenntartása indokolt hazánk büntetőjogában, ugyanis a jogalkalmazó így különbséget tud tenni a szervezett bűnözői csoportok között azok társadalomra veszélyessége tekintetében. Véleményeztem a 4/2005-ös BJE határozatot és azt a következtetést vontam le, hogy a határozat korszerűsítése indokolt a 2 új fogalmi elem megjelenése miatt. Európai Uniós vonatkozásban a kutatásom legnagyobb eredményeként a két előző EMPACT ciklus összehasonlítását említeném meg, mivel a szakirodalomban nem találkoztam, olyan anyaggal, ami ezzel a témakörrel foglalkozna és ilyen oldalról világítana rá az EU szervezett bűnözés elleni küzdelmére. Kutatásom eredményeként, még azt is megemlíteném, hogy a szervezett bűnözés elleni küzdelem vonatkozásában szükséges lenne egy új a jelenséget teljesen magában foglaló és egységes Uniós irányelvet alkotni, mivel még mindig a Tanács 2008/841/IB kerethatározata van hatályban.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84526">
    <w:multiLevelType w:val="hybridMultilevel"/>
    <w:lvl w:ilvl="0" w:tplc="25999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84526">
    <w:abstractNumId w:val="44684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095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