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GERGŐ VERES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veresgergo2002@gmail.com</w:t>
            </w:r>
            <w:r w:rsidRPr="001067CD">
              <w:rPr>
                <w:i/>
              </w:rPr>
              <w:br/>
            </w:r>
            <w:r w:rsidR="00A96AEC">
              <w:t>Lawyer</w:t>
            </w:r>
            <w:r w:rsidR="00A96AEC">
              <w:br/>
            </w:r>
            <w:r w:rsidR="00E77B23">
              <w:t>Unified, 7.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Law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József Gula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theory of pedophilia with particular regard to the age of consent and the applicable solutions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905483">
    <w:multiLevelType w:val="hybridMultilevel"/>
    <w:lvl w:ilvl="0" w:tplc="680910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905483">
    <w:abstractNumId w:val="249054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29626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