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SZOLNOKI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szolnoki004@gmail.com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Dr.Marinkás György,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Döntéshozatal az Európai Unió Közös kül- és biztonságpolitikáján belül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minősített többség; egyhangúság; döntéshozatali reform; tagállami álláspontok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Európai Unió (EU) Közös kül- és biztonságpolitikájának (KKBP) döntéshozatali mechanizmusait vizsgálja, különös tekintettel az egyhangúság és a minősített többség közötti különbségekre, a minősített többség kiterjesztésének a hatályos jogi keret adta lehetőségeire, a reform esetleges alternatíváira és az ezekhez kapcsolódó aktuális tagállami álláspontokra.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megállapította, hogy a reform megvalósítása nem csupán politikai, hanem bizalmi kérdés is a tagállamok között. Az Unió egységesebb és hatékonyabb külpolitikai fellépése érdekében szükséges a döntéshozatali mechanizmusok modernizálása, amely hosszabb távon hozzájárulhat az EU globális szerepének megerősítéséhez.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részletesen feltérképeztem a tagállamok jelenlegi álláspontjait a döntéshozatal megreformálásával kapcsolatban, összehasonlítva ezeket a 2020-as adatokkal. Elemzésem rávilágított arra, hogy míg a nyugat-európai és skandináv országok jellemzően támogatják a reformot, a kelet- és dél-európai tagállamok óvatosságot tanúsítanak. Az orosz-ukrán háború azonban tendenciaszerűen növelte a reform támogatottságát, mivel rámutatott az EU gyors és egységes külpolitikai válaszadásának fontosságára.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Következtetésem, hogy bár az egyhangúságon alapuló döntéshozatal biztosítja minden tagállam érdekeinek védelmét, a jelenlegi globális kihívások megkövetelik a gyorsabb és rugalmasabb döntéshozatalt. A minősített többségi szavazás szélesebb körű alkalmazása a KKBP területén az EU cselekvőképességét jelentősen növelné, ugyanakkor a reform ellenes tagállamok aggályainak kezelése érdekében további garanciák kidolgozása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83253">
    <w:multiLevelType w:val="hybridMultilevel"/>
    <w:lvl w:ilvl="0" w:tplc="58400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83253">
    <w:abstractNumId w:val="96183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5293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