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CZAGA KRISZTIÁN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czagakrisz@gmail.com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tudományos és nemzetközi dékánhelyettes,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intelligencia a pénzügyekben: Hatások, kihívások és lehetőségek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digitalizáció; fintech; fenntarthatóság;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mesterséges intelligencia, mint korunk meghatározó technológiája, mélyreható változásokat hoz a pénzügyi világba. Dolgozatomban a mesterséges intelligencia típusait és alkalmazási területeit részletesen bemutatva elemzem, hogy miként járul hozzá a pénzügyi folyamatok automatizálásához, a döntéshozatal optimalizálásához és az ügyfélszolgálat fejlesztéséhez. Kitérek az új technológia által generált jogi kihívásokra, az adórendszerre gyakorolt hatására, valamint az adatvédelmi és compliance kérdésekre is egyaránt. A dolgozat célja, hogy átfogó képet adjon a mesterséges intelligencia jelenéről és jövőjéről a pénzügyi világban, kiemelve a technológia által kínált lehetőségeket és a vele járó kihívásokat.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524239">
    <w:multiLevelType w:val="hybridMultilevel"/>
    <w:lvl w:ilvl="0" w:tplc="78281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524239">
    <w:abstractNumId w:val="915242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4797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