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VIKTOR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viktorszilagyi017@gmail.com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tudományos és nemzetközi dékánhelyettes,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 befektetések finanszírozásának szabályozása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befektetések; ESG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2024-ben a gazdasági életben a fenntarthatóság már nem csak egy "divatos címszó", amit azért hangoztatnak a gazdasági élet szereplői, hogy jelezzék: haladó szemléletet követnek. A fenntarthatóság mára egy olyan kritérium a világ mindennapi működésében, amely alapelvelvárássá kezd válni, ami megjelenik a jogalkotásban és a jogalkalmazásban egyaránt. Mára már a vállalatoknak különböző riportokat kell készíteniük (pl. ESG), amiben az általuk kifejtett tevékenységeknek a fenntarthatóságát taglalják. Ezzel, hogy a jogalkotás szigorítja a nagyvállalatok környezetszennyező tevékenységét, nagy eredményeket lehet elérni, viszont van még egy terület, amelyet elengedhetetlen szabályozni, amely nem más, mint a befektetések finanszírozásának világa. A modern, globalizált világnak az egyik - ha nem a legfontosabb - hajtóereje a tőke, és ha ennek a tőkének bizonyos részét fenntartható befektetésekbe irányítják a befektetők, akkor jelentős változásokat lehet elérni globális szinten. Dolgozatomban a magyar szabályozásban rejlő lehetőségeket fogom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85472">
    <w:multiLevelType w:val="hybridMultilevel"/>
    <w:lvl w:ilvl="0" w:tplc="18428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85472">
    <w:abstractNumId w:val="20085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962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