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CSERBA SAROLTA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cserbasaci12345@gmail.com</w:t>
            </w:r>
            <w:r w:rsidRPr="001067CD">
              <w:rPr>
                <w:i/>
              </w:rPr>
              <w:br/>
            </w:r>
            <w:r w:rsidR="00A96AEC">
              <w:t>jogász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Wopera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szülői felügyelet rendezésének aktuális kérdései különös tekintettel a kiskorú gyermek jogaira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 érdeke, váltott gondoskodás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dolgozatomban a gyermek érdekének figyelembevételének, illetve a váltott gondoskodás, mint szülői felügyeleti mód egyik alternatívájának boncolgatását kíséreltem meg, ámbár ennek összetettsége és sokrétűsége miatt ezen törekvésem csupán a fontosabb elemeket érintette. A dolgozatomat a Gyermekjogi Egyezmény általam kiemelt főbb, az utóbbi évek magyar családjogi jogalkotását meghatározó egyes cikkeire fűztem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helyen is elemeztem dolgozatomban, hogy az emberi tényezők nagyban befolyásolják a joggyakorlatot, így ezek figyelembevétele is többszörösen nehezítik a téma tudományos igényű feldolgozását. A szülői felügyelet gyakorlásának rendezésére sosem lehet szigorú szabályrendszert alkotni, mivel a bíróságnak a személyi körülményeket, a gyermek érdekét kell elsődlegesen figyelembe vennie a döntés meghozásakor.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arra jutottam, hogy a szülői felügyelettel kapcsolatos perekben a legfontosabb a gyermek érdeke. A kiskorú gyermek közvetlen vagy közvetett meghallgatásával kell biztosítani, hogy a kiskorú gyermek érdeke a legmesszemenőkig érvényesüljön, és ennek megfelelően kell a bíróságnak biztosítania a gyermek számára a legmegfelelőbb elhelyezési módot.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témájának fontosságát tekintve kiemelendő, hogy a gyermekek érdekének védelme mindig kimagasló fontossággal bír, és éppen ezért minden kornak jogalkotójának és joggyakorlójának tekintettel kell lennie rájuk, és az ő jövőjüket legjobban szem előtt tartva meghozni döntéseiket, és megalkotni az új jogszabályokat. Ennek iránytűje pedig alapvetően a Gyermekjogi Egyezmény kell,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87909">
    <w:multiLevelType w:val="hybridMultilevel"/>
    <w:lvl w:ilvl="0" w:tplc="11847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87909">
    <w:abstractNumId w:val="608879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03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