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meszarosbogi@gmail.com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Udvarhelyiné Dr. Sápi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Chaplintől Zimmerig - gondolatok a filmzenék szerzői jogi útvesztőjéhez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szerzői jog; zeneművek; filmzene; szabályozás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Filmeket szinte mindannyian, kivétel nélkül nézünk, de vajon a kulisszák mögé tekintve, belegondolunk-e az alkotások védelmét célzó jogi szabályozásába? Elsőre talán nem is gondolnánk, hogy a szerzői jog milyen komplex terület, azonban, ha ezt körbejárjuk egyből ráébredünk, hogy nem minden fekete fehér ezen a területen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tanulmány főként a filmzenei iparban felmerülő szerzői jogi kérdéseket járja körbe. A dolgozat felépítését tekintve első körben a szerzői jog szabályozásának keretrendszerébe nyerhetünk betekintést, így az általános rendelkezések, a jogi védelem nemzetközi és hazai kialakulása, és különösen a felhasználási módok keretein belül. A dolgozat következő egységében specializáltan a zeneművek szerzői jogi vonatkozásai bukkannak fel, főként annak kialakulása, speciális szabályai kerülnek említésre. Ezek után térek rá a téma központi elemére, magára a filmzenei kreatív ágazatra, ahol górcső alá veszem a kialakulását, a szabályozás hátterét, buktatóit, korlátait. Továbbá vizsgálom az előadóművészi teljesítmény vonatkozó elemeit, a filmzenei koncertek jogi vonatkozásait, valamint a filmzenék felhasználásának sajátosságait is. Nem mehetünk el a tény mellett, hogy a 21. században rohamosan fejlődő mesterséges intelligencia a kulturális piacra óriási hatást gyakorolt, ezáltal elengedhetetlen ismertetni az AI megjelenését a filmzene készítése és a szerzői jog viszonyrendszerében.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célja, hogy az említett területek körbejárásával jobban megismerkedhessünk a filmek és zenéik mögött folyó munkálatokkal és a kapcsolódó szabályozással, néhol szabályozatlansággal. A dolgozat igyekszik rávezetni az olvasót, hogy a filmeket, filmzenei koncerteket ne csak, mint látogató hanem, mint „jogász” is szemlélje.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42332">
    <w:multiLevelType w:val="hybridMultilevel"/>
    <w:lvl w:ilvl="0" w:tplc="376466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42332">
    <w:abstractNumId w:val="162423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8493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