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ASCHENBRENNER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aschenbrenner.andras@sze.hu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Buics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digitális transzformáció technológiai hatásainak szisztematikus áttekintése a felsőoktatásban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 transzformáció; digitális folyamatfejlesztés; felsőoktatási intézmények; egyetemek; szisztematikus szakirodalmi áttekintés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digitális transzformáció kulcsszerepet játszik a felsőoktatási intézmények modernizációjában, növelve azok működési hatékonyságát és versenyképességét a globális piacon. A digitális megoldások egyre inkább felváltják a hagyományos módszereket, és a digitalizáció teret nyer az oktatásban, kutatásban, valamint az adminisztratív folyamatokban. Jelen dolgozat célja, hogy szisztematikus irodalmi áttekintés keretében feltérképezze a digitális transzformáció megjelenési területeit a felsőoktatásban. A kutatás során egyetemekre és más felsőoktatási intézményekre fókuszálok, különös tekintettel a digitális transzformációra, digitális folyamatokra és technológiákra. Az irodalmi forrásokat a Scopus adatbázisból a PEO kulcsszó mátrix alapján kerestem, majd a PRISMA módszer segítségével szűrtem és elemeztem. Eredményeim hozzájárulnak a digitális transzformáció felsőoktatásban betöltött szerepének mélyebb megértéséhez, és iránymutatást nyújthatnak az intézmények számára a fejlesztési területek meghatározásában.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811786">
    <w:multiLevelType w:val="hybridMultilevel"/>
    <w:lvl w:ilvl="0" w:tplc="104054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811786">
    <w:abstractNumId w:val="508117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03403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