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ADÉL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kovacsadelkaa@gmail.com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Buics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Adminisztratív folyamatok hatékonyság vizsgálata a közigazgatásban: Nemzetközi kitekintés és hazai tapasztalatok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ügyintézési folyamat; optimális; hatékony; elégedettség;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középpontjában a kormányablakok működésének hatékonysága áll, amelyek kulcsszerepet játszanak a magyar közigazgatás modernizációjában és az ügyfélközpontú szolgáltatások kialakításában. A dolgozat célja, hogy statisztikai elemzésekkel és összehasonlító vizsgálatokkal feltárja a kormányablakok működésének jellemzőit, különös tekintettel a Békéscsabai és a 13. kerületi kormányablakok működési adataira. A kutatás továbbá arra is keresi a választ, hogy milyen intézkedésekkel lehetne növelni ezeknek az integrált ügyintézési pontoknak a hatékonyságát és az állampolgári elégedettséget.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a PEO (Population, Exposure, Outcome) keretrendszer segítségével végeztem az adatok strukturált feldolgozását és rendszerezését. Az adatgyűjtés és elemzés alapját egyéves időszakot lefedő statisztikai adatok képezték, amelyek a két kormányablak ügyintézési folyamatait tükrözték. A vizsgálat során különös figyelmet fordítottam a várakozási időkre, az ügyintézés átlagos időtartamára, az egyes ügykörök eloszlására és a kormányablakokat érintő digitalizációs megoldásokra.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azt mutatták, hogy a kormányablakok működési hatékonyságát jelentős mértékben befolyásolja a helyi környezet, a népesség összetétele és az ügykörök sokfélesége. A vizsgált időszakban a leggyakoribb ügytípusok között szerepeltek a gépjármű-ügyintézések, a személyi igazolványokkal kapcsolatos eljárások, valamint az ügyfélkapu regisztrációk. Az adatok szerint a várakozási idők jelentősen eltértek a két vizsgált helyszínen, és az ügyintézés hatékonyságát akadályozta az egységes adatfeldolgozási rendszerek hiánya.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következtetései között kiemelt helyen szerepeltek a digitális ügyintézés fejlesztésének szükségessége, a várakozási idők optimalizálása és az ügyintézők képzési programjainak bővítése. A dolgozat konkrét javaslatokat is megfogalmazott a kormányablakok működésének fejlesztésére, például a foglalási rendszerek fejlesztésére, az ügyintézői kapacitások bővítésére és az állampolgári visszajelzések gyakoribb felhasználására.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eredményei nemcsak a közigazgatás hatékonyságának növeléséhez járulhatnak hozzá, hanem fontos alapot nyújthatnak a lakossági elégedettség növelésére irányuló további kutatások és fejlesztések számára. A kormányablakok sikeres működése a modern közigazgatás egyik sarokköve, amely egyszerűbbé, gyorsabbá és átláthatóbbá teheti az állampolgári ügyintézést, ezzel elősegítve a közigazgatásba vetett bizalom növekedését.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158673">
    <w:multiLevelType w:val="hybridMultilevel"/>
    <w:lvl w:ilvl="0" w:tplc="358762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158673">
    <w:abstractNumId w:val="711586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90575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