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BETTINA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bettici2@gmail.com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Zsolt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transzformáció gátló tényezőinek feloldása a vállalatokban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transzformáció; változásmenedzsment; digitális stratégia; vezetői döntéshozatal; 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transzformáció korunk egyik legmeghatározóbb szervezeti kihívása. A digitális eszközök minél jobb kiaknázása érdekében át kell alakítani a szervezetek üzleti folyamatait, szervezeti magatartását és stratégiáit.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feltárja, milyen vezetői döntések és stratégiák támogatják a digitális átalakulást, milyen motivációs módszereket alkalmaznak a munkavállalói elfogadás érdekében. A tanulmány feltárja a különböző szektorban működő vállalatok digitális hátterét, annak mértékét és a digitalizáció bevezetésének gátló tényezőit. Ezen felül elemzésre kerül a munkavállalók attitűdje és adaptációs készsége a digitális újításokkal szemben. Továbbá az egyes gátló tényezőkre megoldási javaslatok is megfogalmazásra kerülnek.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kvalitatív eszközök segítségével készült, ugyanis a választott témakörhöz a szereplők élethelyzetéből adódó információk voltak mérvadók. A kutatás adatgyűjtése 23 interjúalany bevonásával félig strukturált interjúk, megfigyelés és dokumentumelemzés segítségével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rögzítésre kerültek a digitális transzformációról alkotott gyakorlati vélemények, amely során elmondható, hogy vállalatoknál jelen van a digitalizáció és fontos szerepet játszik a működésükben. A 23 interjúalany közül mindenki fontosnak tartja a digitalizációt, tehát mind a vezetők, mind pedig az alkalmazottak felismerik a digitalizációból származó előnyöket. A legnagyobb akadályt a költségek és a munkavállalói ellenállás jelenti. A vállalatok igyekeznek a digitalizációs szintjüket a tevékenységük alapján fejleszteni. A magas szinten digitalizált vállalatok biztosabb működéssel és a jövőre vonatkozóan határozottabb elképzelésekkel rendelkeznek a digitalizációt illetően, mint akik alacsonyabb szinten vannak digitalizálva. A középszinten digitalizált vállalatokon belül is eltérő a digitalizációs működés és tervezés.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az elemzett vállalatok igyekeznek munkavállalói oldalról megközelíteni a digitális stratégiát, amit igazol az oktatás támogatása és az alkalmazott motiválási módszerek. Hátrányt jelent a vállalatokban a digitális fejlődés mérésének és a munkavállalók korai szakaszban való bevonásának elmulasztása. Az eredményeim támogatják a vállalatok vezetőit a megfelelő digitális átalakulás módszerének megtalálásában.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27050">
    <w:multiLevelType w:val="hybridMultilevel"/>
    <w:lvl w:ilvl="0" w:tplc="34511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27050">
    <w:abstractNumId w:val="611270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975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