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ILAIHA INTAN TAWADDADA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intanilaiha@gmail.com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Kazinczy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ASEAN zöld gazdaság és fenntarthatósági gyakorlat index 2022-ben: A Quintuple Helix megközelítés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Zöld Gazdaság, Fenntarthatósági Gyakorlatok, Quintuple Helix Modell, ASEAN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ASEAN térsége gyors gazdasági növekedéssel és jelentős környezeti kihívásokkal szembesül. Ez a tanulmány egy olyan index létrehozását célozza meg, amely az ASEAN országainak zöld gazdasági és fenntarthatósági gyakorlatát értékeli és hasonlítja össze. A Quintuple Helix Modell alapján a tanulmány egy összetett indexet állít össze öt mutató alapján: Oktatás (diák-tanár arány), Gazdaság (egy főre jutó GDP), Politikai (kormányzati hatékonyság), Társadalmi (jövedelemegyenlőtlenség) és Környezeti (szén-dioxid-kibocsátás egy főre vetítve). Az elemzés azt mutatja, hogy a magasabb kormányzati hatékonysággal rendelkező országok, mint például Szingapúr és Brunei, általában jobb teljesítményt érnek el az összesített indexben. A gazdagabb országok, különösen Szingapúr, erősebb Zöld Gazdaság és Fenntartható Gyakorlatok Indexet mutatnak, ami potenciális kapcsolatot sugall a gazdasági növekedés és a fenntarthatóság javulása között. Emellett a jobb oktatási rendszerek, amelyeket az alacsonyabb diák-tanár arány jelez, magasabb indexszel társulnak. Továbbá, a jövedelemegyenlőtlenség csökkentése pozitívan befolyásolja az indexet. A hipotézis, miszerint a Zöld Gazdaság és Fenntartható Gyakorlatok Index magasabb értékei alacsonyabb szén-dioxid-kibocsátáshoz vezetnének egy főre vetítve, nem nyert erős alátámasztást, ami a szén-dioxid-kibocsátásra ható összetett tényezők jelenlétére utal. A tanulmány eredményei a 2022-ről elérhető legfrissebb adatokon alapulnak, amelyek korlátozottak lehetnek a valós idejű pontosság és teljesség tekintetében. Ez a tanulmány új megközelítést kínál az ASEAN országainak zöld gazdasági és fenntarthatósági gyakorlatainak értékeléséhez, értékes betekintést nyújtva a döntéshozók és érintettek számára. A jövőbeli kutatások során frissített adatok felhasználása, valamint a szén-dioxid-kibocsátásra ható tényezők és annak fenntarthatóságra gyakorolt hatásainak vizsgálata is feltárható.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750561">
    <w:multiLevelType w:val="hybridMultilevel"/>
    <w:lvl w:ilvl="0" w:tplc="41610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750561">
    <w:abstractNumId w:val="207505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50824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